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Mar>
          <w:left w:w="0" w:type="dxa"/>
          <w:right w:w="0" w:type="dxa"/>
        </w:tblCellMar>
        <w:tblLook w:val="04A0" w:firstRow="1" w:lastRow="0" w:firstColumn="1" w:lastColumn="0" w:noHBand="0" w:noVBand="1"/>
      </w:tblPr>
      <w:tblGrid>
        <w:gridCol w:w="10800"/>
      </w:tblGrid>
      <w:tr w:rsidR="005A5F6B" w:rsidTr="00C101EB">
        <w:tc>
          <w:tcPr>
            <w:tcW w:w="10800" w:type="dxa"/>
          </w:tcPr>
          <w:p w:rsidR="003D66C8" w:rsidRDefault="003D66C8" w:rsidP="00C101EB">
            <w:pPr>
              <w:pStyle w:val="CompanyName"/>
              <w:jc w:val="left"/>
              <w:rPr>
                <w:noProof/>
                <w:sz w:val="40"/>
                <w:szCs w:val="40"/>
              </w:rPr>
            </w:pPr>
          </w:p>
          <w:p w:rsidR="005A5F6B" w:rsidRDefault="0074207D" w:rsidP="00C101EB">
            <w:pPr>
              <w:pStyle w:val="CompanyName"/>
              <w:jc w:val="left"/>
              <w:rPr>
                <w:sz w:val="40"/>
                <w:szCs w:val="40"/>
              </w:rPr>
            </w:pPr>
            <w:r>
              <w:rPr>
                <w:noProof/>
                <w:sz w:val="40"/>
                <w:szCs w:val="40"/>
              </w:rPr>
              <w:drawing>
                <wp:inline distT="0" distB="0" distL="0" distR="0">
                  <wp:extent cx="3451708" cy="999954"/>
                  <wp:effectExtent l="0" t="0" r="0" b="0"/>
                  <wp:docPr id="1" name="Picture 1" descr="H:\DLStorer\My Documents\LOGOS\Logo2colorhighrez.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LStorer\My Documents\LOGOS\Logo2colorhighrez.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52968" cy="1000319"/>
                          </a:xfrm>
                          <a:prstGeom prst="rect">
                            <a:avLst/>
                          </a:prstGeom>
                          <a:noFill/>
                          <a:ln>
                            <a:noFill/>
                          </a:ln>
                        </pic:spPr>
                      </pic:pic>
                    </a:graphicData>
                  </a:graphic>
                </wp:inline>
              </w:drawing>
            </w:r>
          </w:p>
          <w:p w:rsidR="003D66C8" w:rsidRDefault="003D66C8" w:rsidP="00C101EB">
            <w:pPr>
              <w:pStyle w:val="CompanyName"/>
              <w:jc w:val="left"/>
              <w:rPr>
                <w:sz w:val="16"/>
                <w:szCs w:val="16"/>
              </w:rPr>
            </w:pPr>
          </w:p>
          <w:p w:rsidR="00BA231D" w:rsidRPr="00BD582F" w:rsidRDefault="00BA231D" w:rsidP="00C101EB">
            <w:pPr>
              <w:pStyle w:val="CompanyName"/>
              <w:jc w:val="left"/>
              <w:rPr>
                <w:sz w:val="16"/>
                <w:szCs w:val="16"/>
              </w:rPr>
            </w:pPr>
          </w:p>
        </w:tc>
      </w:tr>
    </w:tbl>
    <w:p w:rsidR="00467865" w:rsidRPr="005E3826" w:rsidRDefault="007B28AC" w:rsidP="00CE642B">
      <w:pPr>
        <w:pStyle w:val="Heading1"/>
        <w:rPr>
          <w:rFonts w:asciiTheme="minorHAnsi" w:hAnsiTheme="minorHAnsi" w:cstheme="minorHAnsi"/>
          <w:sz w:val="28"/>
          <w:szCs w:val="28"/>
        </w:rPr>
      </w:pPr>
      <w:r>
        <w:rPr>
          <w:rFonts w:asciiTheme="minorHAnsi" w:hAnsiTheme="minorHAnsi" w:cstheme="minorHAnsi"/>
          <w:sz w:val="28"/>
          <w:szCs w:val="28"/>
        </w:rPr>
        <w:t xml:space="preserve">Unclassified Professional Staff </w:t>
      </w:r>
      <w:r w:rsidR="00A149E2" w:rsidRPr="005E3826">
        <w:rPr>
          <w:rFonts w:asciiTheme="minorHAnsi" w:hAnsiTheme="minorHAnsi" w:cstheme="minorHAnsi"/>
          <w:sz w:val="28"/>
          <w:szCs w:val="28"/>
        </w:rPr>
        <w:t>Performance Review</w:t>
      </w:r>
    </w:p>
    <w:p w:rsidR="00AD0DEB" w:rsidRPr="005E3826" w:rsidRDefault="00AD0DEB" w:rsidP="00AD0DEB">
      <w:pPr>
        <w:pStyle w:val="Heading2"/>
        <w:rPr>
          <w:rFonts w:cstheme="minorHAnsi"/>
          <w:sz w:val="24"/>
          <w:szCs w:val="24"/>
        </w:rPr>
      </w:pPr>
      <w:r w:rsidRPr="005E3826">
        <w:rPr>
          <w:rFonts w:cstheme="minorHAnsi"/>
          <w:sz w:val="24"/>
          <w:szCs w:val="24"/>
        </w:rPr>
        <w:t>Employee Information</w:t>
      </w:r>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1265"/>
        <w:gridCol w:w="630"/>
        <w:gridCol w:w="720"/>
        <w:gridCol w:w="180"/>
        <w:gridCol w:w="450"/>
        <w:gridCol w:w="900"/>
        <w:gridCol w:w="945"/>
        <w:gridCol w:w="946"/>
        <w:gridCol w:w="1441"/>
        <w:gridCol w:w="1528"/>
        <w:gridCol w:w="1805"/>
      </w:tblGrid>
      <w:tr w:rsidR="004D483B" w:rsidRPr="005E3826" w:rsidTr="00700532">
        <w:trPr>
          <w:trHeight w:hRule="exact" w:val="384"/>
          <w:tblHeader/>
        </w:trPr>
        <w:tc>
          <w:tcPr>
            <w:tcW w:w="1265" w:type="dxa"/>
            <w:tcBorders>
              <w:top w:val="single" w:sz="4" w:space="0" w:color="auto"/>
              <w:left w:val="single" w:sz="4" w:space="0" w:color="auto"/>
              <w:bottom w:val="nil"/>
              <w:right w:val="nil"/>
            </w:tcBorders>
            <w:vAlign w:val="bottom"/>
          </w:tcPr>
          <w:p w:rsidR="004D483B" w:rsidRPr="005E3826" w:rsidRDefault="000E5A64" w:rsidP="00182257">
            <w:pPr>
              <w:pStyle w:val="Heading4"/>
              <w:rPr>
                <w:rFonts w:cstheme="minorHAnsi"/>
                <w:sz w:val="18"/>
                <w:szCs w:val="18"/>
              </w:rPr>
            </w:pPr>
            <w:r w:rsidRPr="005E3826">
              <w:rPr>
                <w:rFonts w:cstheme="minorHAnsi"/>
                <w:sz w:val="18"/>
                <w:szCs w:val="18"/>
              </w:rPr>
              <w:t xml:space="preserve"> </w:t>
            </w:r>
            <w:r w:rsidR="004D483B" w:rsidRPr="005E3826">
              <w:rPr>
                <w:rFonts w:cstheme="minorHAnsi"/>
                <w:sz w:val="18"/>
                <w:szCs w:val="18"/>
              </w:rPr>
              <w:t>Name:</w:t>
            </w:r>
          </w:p>
        </w:tc>
        <w:sdt>
          <w:sdtPr>
            <w:rPr>
              <w:rFonts w:cstheme="minorHAnsi"/>
              <w:b w:val="0"/>
              <w:sz w:val="18"/>
              <w:szCs w:val="18"/>
            </w:rPr>
            <w:id w:val="1467314250"/>
            <w:placeholder>
              <w:docPart w:val="DefaultPlaceholder_1082065158"/>
            </w:placeholder>
            <w:showingPlcHdr/>
            <w:text/>
          </w:sdtPr>
          <w:sdtEndPr/>
          <w:sdtContent>
            <w:tc>
              <w:tcPr>
                <w:tcW w:w="4771" w:type="dxa"/>
                <w:gridSpan w:val="7"/>
                <w:tcBorders>
                  <w:top w:val="single" w:sz="4" w:space="0" w:color="auto"/>
                  <w:left w:val="nil"/>
                  <w:bottom w:val="nil"/>
                  <w:right w:val="nil"/>
                </w:tcBorders>
                <w:vAlign w:val="bottom"/>
              </w:tcPr>
              <w:p w:rsidR="004D483B" w:rsidRPr="005E3826" w:rsidRDefault="001F4195" w:rsidP="00182257">
                <w:pPr>
                  <w:pStyle w:val="Heading4"/>
                  <w:rPr>
                    <w:rFonts w:cstheme="minorHAnsi"/>
                    <w:b w:val="0"/>
                    <w:sz w:val="18"/>
                    <w:szCs w:val="18"/>
                  </w:rPr>
                </w:pPr>
                <w:r w:rsidRPr="005E3826">
                  <w:rPr>
                    <w:rStyle w:val="PlaceholderText"/>
                    <w:rFonts w:cstheme="minorHAnsi"/>
                    <w:b w:val="0"/>
                    <w:color w:val="auto"/>
                  </w:rPr>
                  <w:t>Click here to enter text.</w:t>
                </w:r>
              </w:p>
            </w:tc>
          </w:sdtContent>
        </w:sdt>
        <w:tc>
          <w:tcPr>
            <w:tcW w:w="1441" w:type="dxa"/>
            <w:tcBorders>
              <w:top w:val="single" w:sz="4" w:space="0" w:color="auto"/>
              <w:left w:val="nil"/>
              <w:bottom w:val="nil"/>
              <w:right w:val="nil"/>
            </w:tcBorders>
            <w:vAlign w:val="bottom"/>
          </w:tcPr>
          <w:p w:rsidR="004D483B" w:rsidRPr="005E3826" w:rsidRDefault="000E5A64" w:rsidP="00694A22">
            <w:pPr>
              <w:rPr>
                <w:rFonts w:cstheme="minorHAnsi"/>
                <w:b/>
                <w:sz w:val="18"/>
                <w:szCs w:val="18"/>
              </w:rPr>
            </w:pPr>
            <w:r w:rsidRPr="005E3826">
              <w:rPr>
                <w:rFonts w:cstheme="minorHAnsi"/>
                <w:sz w:val="18"/>
                <w:szCs w:val="18"/>
              </w:rPr>
              <w:t xml:space="preserve"> </w:t>
            </w:r>
            <w:r w:rsidR="004D483B" w:rsidRPr="005E3826">
              <w:rPr>
                <w:rFonts w:cstheme="minorHAnsi"/>
                <w:b/>
                <w:sz w:val="18"/>
                <w:szCs w:val="18"/>
              </w:rPr>
              <w:t>Employee ID:</w:t>
            </w:r>
          </w:p>
        </w:tc>
        <w:sdt>
          <w:sdtPr>
            <w:rPr>
              <w:rFonts w:cstheme="minorHAnsi"/>
              <w:sz w:val="18"/>
              <w:szCs w:val="18"/>
            </w:rPr>
            <w:id w:val="-647977857"/>
            <w:placeholder>
              <w:docPart w:val="11217A178DF849D5B45438BE2E16019A"/>
            </w:placeholder>
            <w:showingPlcHdr/>
            <w:text/>
          </w:sdtPr>
          <w:sdtEndPr/>
          <w:sdtContent>
            <w:tc>
              <w:tcPr>
                <w:tcW w:w="3333" w:type="dxa"/>
                <w:gridSpan w:val="2"/>
                <w:tcBorders>
                  <w:top w:val="single" w:sz="4" w:space="0" w:color="auto"/>
                  <w:left w:val="nil"/>
                  <w:bottom w:val="nil"/>
                  <w:right w:val="single" w:sz="4" w:space="0" w:color="auto"/>
                </w:tcBorders>
                <w:vAlign w:val="bottom"/>
              </w:tcPr>
              <w:p w:rsidR="004D483B" w:rsidRPr="005E3826" w:rsidRDefault="00544DB7" w:rsidP="00694A22">
                <w:pPr>
                  <w:rPr>
                    <w:rFonts w:cstheme="minorHAnsi"/>
                    <w:sz w:val="18"/>
                    <w:szCs w:val="18"/>
                  </w:rPr>
                </w:pPr>
                <w:r w:rsidRPr="005E3826">
                  <w:rPr>
                    <w:rStyle w:val="PlaceholderText"/>
                    <w:rFonts w:cstheme="minorHAnsi"/>
                    <w:color w:val="auto"/>
                  </w:rPr>
                  <w:t>Click here to enter text.</w:t>
                </w:r>
              </w:p>
            </w:tc>
          </w:sdtContent>
        </w:sdt>
      </w:tr>
      <w:tr w:rsidR="004D483B" w:rsidRPr="005E3826" w:rsidTr="00700532">
        <w:trPr>
          <w:trHeight w:hRule="exact" w:val="429"/>
          <w:tblHeader/>
        </w:trPr>
        <w:tc>
          <w:tcPr>
            <w:tcW w:w="1265" w:type="dxa"/>
            <w:tcBorders>
              <w:top w:val="nil"/>
              <w:left w:val="single" w:sz="4" w:space="0" w:color="auto"/>
              <w:bottom w:val="nil"/>
              <w:right w:val="nil"/>
            </w:tcBorders>
            <w:vAlign w:val="bottom"/>
          </w:tcPr>
          <w:p w:rsidR="004D483B" w:rsidRPr="005E3826" w:rsidRDefault="000E5A64" w:rsidP="00182257">
            <w:pPr>
              <w:pStyle w:val="Heading4"/>
              <w:rPr>
                <w:rFonts w:cstheme="minorHAnsi"/>
                <w:sz w:val="18"/>
                <w:szCs w:val="18"/>
              </w:rPr>
            </w:pPr>
            <w:r w:rsidRPr="005E3826">
              <w:rPr>
                <w:rFonts w:cstheme="minorHAnsi"/>
                <w:b w:val="0"/>
                <w:sz w:val="18"/>
                <w:szCs w:val="18"/>
              </w:rPr>
              <w:t xml:space="preserve"> </w:t>
            </w:r>
            <w:r w:rsidR="004D483B" w:rsidRPr="005E3826">
              <w:rPr>
                <w:rFonts w:cstheme="minorHAnsi"/>
                <w:sz w:val="18"/>
                <w:szCs w:val="18"/>
              </w:rPr>
              <w:t>Job Title:</w:t>
            </w:r>
          </w:p>
        </w:tc>
        <w:sdt>
          <w:sdtPr>
            <w:rPr>
              <w:rFonts w:cstheme="minorHAnsi"/>
              <w:b w:val="0"/>
              <w:sz w:val="18"/>
              <w:szCs w:val="18"/>
            </w:rPr>
            <w:id w:val="1508715667"/>
            <w:placeholder>
              <w:docPart w:val="A053338A346E43BFB59F4E1D5164FC55"/>
            </w:placeholder>
            <w:showingPlcHdr/>
            <w:text/>
          </w:sdtPr>
          <w:sdtEndPr/>
          <w:sdtContent>
            <w:tc>
              <w:tcPr>
                <w:tcW w:w="4771" w:type="dxa"/>
                <w:gridSpan w:val="7"/>
                <w:tcBorders>
                  <w:top w:val="nil"/>
                  <w:left w:val="nil"/>
                  <w:bottom w:val="nil"/>
                  <w:right w:val="nil"/>
                </w:tcBorders>
                <w:vAlign w:val="bottom"/>
              </w:tcPr>
              <w:p w:rsidR="004D483B" w:rsidRPr="005E3826" w:rsidRDefault="001F4195" w:rsidP="00182257">
                <w:pPr>
                  <w:pStyle w:val="Heading4"/>
                  <w:rPr>
                    <w:rFonts w:cstheme="minorHAnsi"/>
                    <w:b w:val="0"/>
                    <w:sz w:val="18"/>
                    <w:szCs w:val="18"/>
                  </w:rPr>
                </w:pPr>
                <w:r w:rsidRPr="005E3826">
                  <w:rPr>
                    <w:rStyle w:val="PlaceholderText"/>
                    <w:rFonts w:cstheme="minorHAnsi"/>
                    <w:b w:val="0"/>
                    <w:color w:val="auto"/>
                  </w:rPr>
                  <w:t>Click here to enter text.</w:t>
                </w:r>
              </w:p>
            </w:tc>
          </w:sdtContent>
        </w:sdt>
        <w:tc>
          <w:tcPr>
            <w:tcW w:w="1441" w:type="dxa"/>
            <w:tcBorders>
              <w:top w:val="nil"/>
              <w:left w:val="nil"/>
              <w:bottom w:val="nil"/>
              <w:right w:val="nil"/>
            </w:tcBorders>
            <w:vAlign w:val="bottom"/>
          </w:tcPr>
          <w:p w:rsidR="004D483B" w:rsidRPr="005E3826" w:rsidRDefault="000E5A64" w:rsidP="00694A22">
            <w:pPr>
              <w:rPr>
                <w:rFonts w:cstheme="minorHAnsi"/>
                <w:b/>
                <w:sz w:val="18"/>
                <w:szCs w:val="18"/>
              </w:rPr>
            </w:pPr>
            <w:r w:rsidRPr="005E3826">
              <w:rPr>
                <w:rFonts w:cstheme="minorHAnsi"/>
                <w:sz w:val="18"/>
                <w:szCs w:val="18"/>
              </w:rPr>
              <w:t xml:space="preserve"> </w:t>
            </w:r>
            <w:r w:rsidR="004D483B" w:rsidRPr="005E3826">
              <w:rPr>
                <w:rFonts w:cstheme="minorHAnsi"/>
                <w:b/>
                <w:sz w:val="18"/>
                <w:szCs w:val="18"/>
              </w:rPr>
              <w:t>Date:</w:t>
            </w:r>
          </w:p>
        </w:tc>
        <w:sdt>
          <w:sdtPr>
            <w:rPr>
              <w:rFonts w:cstheme="minorHAnsi"/>
              <w:sz w:val="18"/>
              <w:szCs w:val="18"/>
            </w:rPr>
            <w:id w:val="1138994668"/>
            <w:placeholder>
              <w:docPart w:val="A3B3D56D618E4141A27E540B38D35012"/>
            </w:placeholder>
            <w:showingPlcHdr/>
            <w:text/>
          </w:sdtPr>
          <w:sdtEndPr/>
          <w:sdtContent>
            <w:tc>
              <w:tcPr>
                <w:tcW w:w="3333" w:type="dxa"/>
                <w:gridSpan w:val="2"/>
                <w:tcBorders>
                  <w:top w:val="nil"/>
                  <w:left w:val="nil"/>
                  <w:bottom w:val="nil"/>
                  <w:right w:val="single" w:sz="4" w:space="0" w:color="auto"/>
                </w:tcBorders>
                <w:vAlign w:val="bottom"/>
              </w:tcPr>
              <w:p w:rsidR="004D483B" w:rsidRPr="005E3826" w:rsidRDefault="004D1551" w:rsidP="004D483B">
                <w:pPr>
                  <w:rPr>
                    <w:rFonts w:cstheme="minorHAnsi"/>
                    <w:szCs w:val="16"/>
                  </w:rPr>
                </w:pPr>
                <w:r w:rsidRPr="005E3826">
                  <w:rPr>
                    <w:rStyle w:val="PlaceholderText"/>
                    <w:rFonts w:cstheme="minorHAnsi"/>
                    <w:color w:val="auto"/>
                  </w:rPr>
                  <w:t>Click here to enter text.</w:t>
                </w:r>
              </w:p>
            </w:tc>
          </w:sdtContent>
        </w:sdt>
      </w:tr>
      <w:tr w:rsidR="004D483B" w:rsidRPr="005E3826" w:rsidTr="00700532">
        <w:trPr>
          <w:trHeight w:hRule="exact" w:val="438"/>
          <w:tblHeader/>
        </w:trPr>
        <w:tc>
          <w:tcPr>
            <w:tcW w:w="1265" w:type="dxa"/>
            <w:tcBorders>
              <w:top w:val="nil"/>
              <w:left w:val="single" w:sz="4" w:space="0" w:color="auto"/>
              <w:bottom w:val="single" w:sz="4" w:space="0" w:color="auto"/>
              <w:right w:val="nil"/>
            </w:tcBorders>
            <w:vAlign w:val="bottom"/>
          </w:tcPr>
          <w:p w:rsidR="004D483B" w:rsidRPr="005E3826" w:rsidRDefault="000E5A64" w:rsidP="00182257">
            <w:pPr>
              <w:pStyle w:val="Heading4"/>
              <w:rPr>
                <w:rFonts w:cstheme="minorHAnsi"/>
                <w:sz w:val="18"/>
                <w:szCs w:val="18"/>
              </w:rPr>
            </w:pPr>
            <w:r w:rsidRPr="005E3826">
              <w:rPr>
                <w:rFonts w:cstheme="minorHAnsi"/>
                <w:b w:val="0"/>
                <w:sz w:val="18"/>
                <w:szCs w:val="18"/>
              </w:rPr>
              <w:t xml:space="preserve"> </w:t>
            </w:r>
            <w:r w:rsidR="004D483B" w:rsidRPr="005E3826">
              <w:rPr>
                <w:rFonts w:cstheme="minorHAnsi"/>
                <w:sz w:val="18"/>
                <w:szCs w:val="18"/>
              </w:rPr>
              <w:t>Department:</w:t>
            </w:r>
          </w:p>
        </w:tc>
        <w:sdt>
          <w:sdtPr>
            <w:rPr>
              <w:rFonts w:cstheme="minorHAnsi"/>
              <w:b w:val="0"/>
              <w:sz w:val="18"/>
              <w:szCs w:val="18"/>
            </w:rPr>
            <w:id w:val="2035693765"/>
            <w:placeholder>
              <w:docPart w:val="A4BC2CD6794044C493185BC5493C93B0"/>
            </w:placeholder>
            <w:showingPlcHdr/>
            <w:text/>
          </w:sdtPr>
          <w:sdtEndPr/>
          <w:sdtContent>
            <w:tc>
              <w:tcPr>
                <w:tcW w:w="4771" w:type="dxa"/>
                <w:gridSpan w:val="7"/>
                <w:tcBorders>
                  <w:top w:val="nil"/>
                  <w:left w:val="nil"/>
                  <w:bottom w:val="single" w:sz="4" w:space="0" w:color="auto"/>
                  <w:right w:val="nil"/>
                </w:tcBorders>
                <w:vAlign w:val="bottom"/>
              </w:tcPr>
              <w:p w:rsidR="004D483B" w:rsidRPr="005E3826" w:rsidRDefault="001F4195" w:rsidP="00182257">
                <w:pPr>
                  <w:pStyle w:val="Heading4"/>
                  <w:rPr>
                    <w:rFonts w:cstheme="minorHAnsi"/>
                    <w:b w:val="0"/>
                    <w:sz w:val="18"/>
                    <w:szCs w:val="18"/>
                  </w:rPr>
                </w:pPr>
                <w:r w:rsidRPr="005E3826">
                  <w:rPr>
                    <w:rStyle w:val="PlaceholderText"/>
                    <w:rFonts w:cstheme="minorHAnsi"/>
                    <w:b w:val="0"/>
                    <w:color w:val="auto"/>
                  </w:rPr>
                  <w:t>Click here to enter text.</w:t>
                </w:r>
              </w:p>
            </w:tc>
          </w:sdtContent>
        </w:sdt>
        <w:tc>
          <w:tcPr>
            <w:tcW w:w="1441" w:type="dxa"/>
            <w:tcBorders>
              <w:top w:val="nil"/>
              <w:left w:val="nil"/>
              <w:bottom w:val="single" w:sz="4" w:space="0" w:color="auto"/>
              <w:right w:val="nil"/>
            </w:tcBorders>
            <w:vAlign w:val="bottom"/>
          </w:tcPr>
          <w:p w:rsidR="004D483B" w:rsidRPr="005E3826" w:rsidRDefault="000E5A64" w:rsidP="00694A22">
            <w:pPr>
              <w:rPr>
                <w:rFonts w:cstheme="minorHAnsi"/>
                <w:b/>
                <w:sz w:val="18"/>
                <w:szCs w:val="18"/>
              </w:rPr>
            </w:pPr>
            <w:r w:rsidRPr="005E3826">
              <w:rPr>
                <w:rFonts w:cstheme="minorHAnsi"/>
                <w:sz w:val="18"/>
                <w:szCs w:val="18"/>
              </w:rPr>
              <w:t xml:space="preserve"> </w:t>
            </w:r>
            <w:r w:rsidR="004D483B" w:rsidRPr="005E3826">
              <w:rPr>
                <w:rFonts w:cstheme="minorHAnsi"/>
                <w:b/>
                <w:sz w:val="18"/>
                <w:szCs w:val="18"/>
              </w:rPr>
              <w:t>Supervisor:</w:t>
            </w:r>
          </w:p>
        </w:tc>
        <w:sdt>
          <w:sdtPr>
            <w:rPr>
              <w:rFonts w:cstheme="minorHAnsi"/>
              <w:sz w:val="18"/>
              <w:szCs w:val="18"/>
            </w:rPr>
            <w:id w:val="346765365"/>
            <w:placeholder>
              <w:docPart w:val="52589B305C06440B863C619848CF85E9"/>
            </w:placeholder>
            <w:showingPlcHdr/>
            <w:text/>
          </w:sdtPr>
          <w:sdtEndPr/>
          <w:sdtContent>
            <w:tc>
              <w:tcPr>
                <w:tcW w:w="3333" w:type="dxa"/>
                <w:gridSpan w:val="2"/>
                <w:tcBorders>
                  <w:top w:val="nil"/>
                  <w:left w:val="nil"/>
                  <w:bottom w:val="single" w:sz="4" w:space="0" w:color="auto"/>
                  <w:right w:val="single" w:sz="4" w:space="0" w:color="auto"/>
                </w:tcBorders>
                <w:vAlign w:val="bottom"/>
              </w:tcPr>
              <w:p w:rsidR="004D483B" w:rsidRPr="005E3826" w:rsidRDefault="001F4195" w:rsidP="00694A22">
                <w:pPr>
                  <w:rPr>
                    <w:rFonts w:cstheme="minorHAnsi"/>
                    <w:sz w:val="18"/>
                    <w:szCs w:val="18"/>
                  </w:rPr>
                </w:pPr>
                <w:r w:rsidRPr="005E3826">
                  <w:rPr>
                    <w:rStyle w:val="PlaceholderText"/>
                    <w:rFonts w:cstheme="minorHAnsi"/>
                    <w:color w:val="auto"/>
                  </w:rPr>
                  <w:t>Click here to enter text.</w:t>
                </w:r>
              </w:p>
            </w:tc>
          </w:sdtContent>
        </w:sdt>
      </w:tr>
      <w:tr w:rsidR="00322B5B" w:rsidRPr="005E3826" w:rsidTr="00322B5B">
        <w:trPr>
          <w:trHeight w:val="327"/>
          <w:tblHeader/>
        </w:trPr>
        <w:tc>
          <w:tcPr>
            <w:tcW w:w="1265" w:type="dxa"/>
            <w:vMerge w:val="restart"/>
            <w:tcBorders>
              <w:top w:val="single" w:sz="4" w:space="0" w:color="auto"/>
              <w:left w:val="single" w:sz="4" w:space="0" w:color="auto"/>
              <w:bottom w:val="single" w:sz="4" w:space="0" w:color="auto"/>
              <w:right w:val="nil"/>
            </w:tcBorders>
            <w:vAlign w:val="bottom"/>
          </w:tcPr>
          <w:p w:rsidR="00322B5B" w:rsidRPr="005E3826" w:rsidRDefault="00322B5B" w:rsidP="00182257">
            <w:pPr>
              <w:pStyle w:val="Heading4"/>
              <w:rPr>
                <w:rFonts w:cstheme="minorHAnsi"/>
                <w:sz w:val="18"/>
                <w:szCs w:val="18"/>
              </w:rPr>
            </w:pPr>
            <w:r w:rsidRPr="005E3826">
              <w:rPr>
                <w:rFonts w:cstheme="minorHAnsi"/>
                <w:sz w:val="18"/>
                <w:szCs w:val="18"/>
              </w:rPr>
              <w:t xml:space="preserve"> Review</w:t>
            </w:r>
          </w:p>
          <w:p w:rsidR="00322B5B" w:rsidRPr="005E3826" w:rsidRDefault="00322B5B" w:rsidP="00182257">
            <w:pPr>
              <w:pStyle w:val="Heading4"/>
              <w:rPr>
                <w:rFonts w:cstheme="minorHAnsi"/>
                <w:sz w:val="18"/>
                <w:szCs w:val="18"/>
              </w:rPr>
            </w:pPr>
            <w:r w:rsidRPr="005E3826">
              <w:rPr>
                <w:rFonts w:cstheme="minorHAnsi"/>
                <w:sz w:val="18"/>
                <w:szCs w:val="18"/>
              </w:rPr>
              <w:t xml:space="preserve"> Period:</w:t>
            </w:r>
          </w:p>
        </w:tc>
        <w:tc>
          <w:tcPr>
            <w:tcW w:w="630" w:type="dxa"/>
            <w:vMerge w:val="restart"/>
            <w:tcBorders>
              <w:top w:val="nil"/>
              <w:left w:val="nil"/>
              <w:bottom w:val="nil"/>
              <w:right w:val="nil"/>
            </w:tcBorders>
            <w:vAlign w:val="bottom"/>
          </w:tcPr>
          <w:p w:rsidR="00322B5B" w:rsidRPr="005E3826" w:rsidRDefault="00322B5B" w:rsidP="00694A22">
            <w:pPr>
              <w:rPr>
                <w:rFonts w:cstheme="minorHAnsi"/>
                <w:b/>
                <w:sz w:val="18"/>
                <w:szCs w:val="18"/>
              </w:rPr>
            </w:pPr>
            <w:r w:rsidRPr="005E3826">
              <w:rPr>
                <w:rFonts w:cstheme="minorHAnsi"/>
                <w:b/>
                <w:sz w:val="18"/>
                <w:szCs w:val="18"/>
              </w:rPr>
              <w:t xml:space="preserve"> From:</w:t>
            </w:r>
          </w:p>
        </w:tc>
        <w:sdt>
          <w:sdtPr>
            <w:rPr>
              <w:rFonts w:cstheme="minorHAnsi"/>
              <w:sz w:val="18"/>
              <w:szCs w:val="18"/>
            </w:rPr>
            <w:id w:val="654726409"/>
            <w:placeholder>
              <w:docPart w:val="EA36AD5199EB46299BD3901A44C01F96"/>
            </w:placeholder>
            <w:showingPlcHdr/>
            <w:text/>
          </w:sdtPr>
          <w:sdtEndPr/>
          <w:sdtContent>
            <w:tc>
              <w:tcPr>
                <w:tcW w:w="900" w:type="dxa"/>
                <w:gridSpan w:val="2"/>
                <w:vMerge w:val="restart"/>
                <w:tcBorders>
                  <w:top w:val="nil"/>
                  <w:left w:val="nil"/>
                  <w:bottom w:val="nil"/>
                  <w:right w:val="nil"/>
                </w:tcBorders>
                <w:vAlign w:val="bottom"/>
              </w:tcPr>
              <w:p w:rsidR="00322B5B" w:rsidRPr="005E3826" w:rsidRDefault="004D1551" w:rsidP="00FA3927">
                <w:pPr>
                  <w:rPr>
                    <w:rFonts w:cstheme="minorHAnsi"/>
                    <w:sz w:val="18"/>
                    <w:szCs w:val="18"/>
                  </w:rPr>
                </w:pPr>
                <w:r w:rsidRPr="005E3826">
                  <w:rPr>
                    <w:rStyle w:val="PlaceholderText"/>
                    <w:rFonts w:cstheme="minorHAnsi"/>
                    <w:color w:val="auto"/>
                  </w:rPr>
                  <w:t>Click here to enter text.</w:t>
                </w:r>
              </w:p>
            </w:tc>
          </w:sdtContent>
        </w:sdt>
        <w:tc>
          <w:tcPr>
            <w:tcW w:w="450" w:type="dxa"/>
            <w:vMerge w:val="restart"/>
            <w:tcBorders>
              <w:top w:val="nil"/>
              <w:left w:val="nil"/>
              <w:bottom w:val="nil"/>
              <w:right w:val="nil"/>
            </w:tcBorders>
            <w:vAlign w:val="bottom"/>
          </w:tcPr>
          <w:p w:rsidR="00322B5B" w:rsidRPr="005E3826" w:rsidRDefault="00322B5B" w:rsidP="00694A22">
            <w:pPr>
              <w:rPr>
                <w:rFonts w:cstheme="minorHAnsi"/>
                <w:b/>
                <w:sz w:val="18"/>
                <w:szCs w:val="18"/>
              </w:rPr>
            </w:pPr>
            <w:r w:rsidRPr="005E3826">
              <w:rPr>
                <w:rFonts w:cstheme="minorHAnsi"/>
                <w:b/>
                <w:sz w:val="18"/>
                <w:szCs w:val="18"/>
              </w:rPr>
              <w:t xml:space="preserve"> To:</w:t>
            </w:r>
          </w:p>
        </w:tc>
        <w:sdt>
          <w:sdtPr>
            <w:rPr>
              <w:rFonts w:cstheme="minorHAnsi"/>
              <w:sz w:val="18"/>
              <w:szCs w:val="18"/>
            </w:rPr>
            <w:id w:val="-1885938859"/>
            <w:placeholder>
              <w:docPart w:val="B4696B932AA6477BB9ECB7D205DBF58D"/>
            </w:placeholder>
            <w:showingPlcHdr/>
            <w:text/>
          </w:sdtPr>
          <w:sdtEndPr/>
          <w:sdtContent>
            <w:tc>
              <w:tcPr>
                <w:tcW w:w="900" w:type="dxa"/>
                <w:vMerge w:val="restart"/>
                <w:tcBorders>
                  <w:top w:val="nil"/>
                  <w:left w:val="nil"/>
                  <w:bottom w:val="nil"/>
                  <w:right w:val="nil"/>
                </w:tcBorders>
                <w:vAlign w:val="bottom"/>
              </w:tcPr>
              <w:p w:rsidR="00322B5B" w:rsidRPr="005E3826" w:rsidRDefault="004D1551" w:rsidP="00694A22">
                <w:pPr>
                  <w:rPr>
                    <w:rFonts w:cstheme="minorHAnsi"/>
                    <w:sz w:val="18"/>
                    <w:szCs w:val="18"/>
                  </w:rPr>
                </w:pPr>
                <w:r w:rsidRPr="005E3826">
                  <w:rPr>
                    <w:rStyle w:val="PlaceholderText"/>
                    <w:rFonts w:cstheme="minorHAnsi"/>
                    <w:color w:val="auto"/>
                  </w:rPr>
                  <w:t>Click here to enter text.</w:t>
                </w:r>
              </w:p>
            </w:tc>
          </w:sdtContent>
        </w:sdt>
        <w:tc>
          <w:tcPr>
            <w:tcW w:w="945" w:type="dxa"/>
            <w:vMerge w:val="restart"/>
            <w:tcBorders>
              <w:top w:val="nil"/>
              <w:left w:val="nil"/>
              <w:bottom w:val="nil"/>
              <w:right w:val="single" w:sz="4" w:space="0" w:color="auto"/>
            </w:tcBorders>
            <w:vAlign w:val="bottom"/>
          </w:tcPr>
          <w:p w:rsidR="00322B5B" w:rsidRPr="005E3826" w:rsidRDefault="00322B5B" w:rsidP="00322B5B">
            <w:pPr>
              <w:pStyle w:val="Heading4"/>
              <w:rPr>
                <w:rFonts w:cstheme="minorHAnsi"/>
                <w:sz w:val="18"/>
                <w:szCs w:val="18"/>
              </w:rPr>
            </w:pPr>
            <w:r w:rsidRPr="005E3826">
              <w:rPr>
                <w:rFonts w:cstheme="minorHAnsi"/>
                <w:sz w:val="18"/>
                <w:szCs w:val="18"/>
              </w:rPr>
              <w:t xml:space="preserve"> </w:t>
            </w:r>
          </w:p>
        </w:tc>
        <w:tc>
          <w:tcPr>
            <w:tcW w:w="946" w:type="dxa"/>
            <w:vMerge w:val="restart"/>
            <w:tcBorders>
              <w:top w:val="single" w:sz="4" w:space="0" w:color="auto"/>
              <w:left w:val="single" w:sz="4" w:space="0" w:color="auto"/>
              <w:bottom w:val="single" w:sz="4" w:space="0" w:color="auto"/>
              <w:right w:val="single" w:sz="4" w:space="0" w:color="auto"/>
            </w:tcBorders>
            <w:vAlign w:val="bottom"/>
          </w:tcPr>
          <w:p w:rsidR="00322B5B" w:rsidRPr="005E3826" w:rsidRDefault="00322B5B" w:rsidP="00322B5B">
            <w:pPr>
              <w:pStyle w:val="Heading4"/>
              <w:rPr>
                <w:rFonts w:cstheme="minorHAnsi"/>
                <w:sz w:val="18"/>
                <w:szCs w:val="18"/>
              </w:rPr>
            </w:pPr>
            <w:r w:rsidRPr="005E3826">
              <w:rPr>
                <w:rFonts w:cstheme="minorHAnsi"/>
                <w:sz w:val="18"/>
                <w:szCs w:val="18"/>
              </w:rPr>
              <w:t xml:space="preserve"> Review</w:t>
            </w:r>
          </w:p>
          <w:p w:rsidR="00322B5B" w:rsidRDefault="00322B5B" w:rsidP="00322B5B">
            <w:pPr>
              <w:pStyle w:val="Heading4"/>
              <w:rPr>
                <w:rFonts w:cstheme="minorHAnsi"/>
                <w:sz w:val="18"/>
                <w:szCs w:val="18"/>
              </w:rPr>
            </w:pPr>
            <w:r w:rsidRPr="005E3826">
              <w:rPr>
                <w:rFonts w:cstheme="minorHAnsi"/>
                <w:sz w:val="18"/>
                <w:szCs w:val="18"/>
              </w:rPr>
              <w:t xml:space="preserve"> Type:</w:t>
            </w:r>
          </w:p>
          <w:p w:rsidR="007340D9" w:rsidRDefault="007340D9" w:rsidP="007340D9"/>
          <w:p w:rsidR="007340D9" w:rsidRPr="007340D9" w:rsidRDefault="007340D9" w:rsidP="007340D9"/>
        </w:tc>
        <w:sdt>
          <w:sdtPr>
            <w:rPr>
              <w:rFonts w:cstheme="minorHAnsi"/>
              <w:sz w:val="18"/>
              <w:szCs w:val="18"/>
            </w:rPr>
            <w:id w:val="-1472742649"/>
            <w:placeholder>
              <w:docPart w:val="4525B6E5ED2840089643080640F8B538"/>
            </w:placeholder>
            <w:showingPlcHdr/>
            <w:text/>
          </w:sdtPr>
          <w:sdtEndPr/>
          <w:sdtContent>
            <w:tc>
              <w:tcPr>
                <w:tcW w:w="4774" w:type="dxa"/>
                <w:gridSpan w:val="3"/>
                <w:tcBorders>
                  <w:top w:val="single" w:sz="4" w:space="0" w:color="auto"/>
                  <w:left w:val="single" w:sz="4" w:space="0" w:color="auto"/>
                  <w:bottom w:val="single" w:sz="4" w:space="0" w:color="auto"/>
                  <w:right w:val="single" w:sz="4" w:space="0" w:color="auto"/>
                </w:tcBorders>
                <w:vAlign w:val="bottom"/>
              </w:tcPr>
              <w:p w:rsidR="00322B5B" w:rsidRPr="005E3826" w:rsidRDefault="007340D9" w:rsidP="00694A22">
                <w:pPr>
                  <w:rPr>
                    <w:rFonts w:cstheme="minorHAnsi"/>
                    <w:szCs w:val="16"/>
                  </w:rPr>
                </w:pPr>
                <w:r w:rsidRPr="005E3826">
                  <w:rPr>
                    <w:rStyle w:val="PlaceholderText"/>
                    <w:rFonts w:cstheme="minorHAnsi"/>
                    <w:color w:val="auto"/>
                  </w:rPr>
                  <w:t>Click here to enter text.</w:t>
                </w:r>
              </w:p>
            </w:tc>
          </w:sdtContent>
        </w:sdt>
      </w:tr>
      <w:tr w:rsidR="00322B5B" w:rsidRPr="005E3826" w:rsidTr="007340D9">
        <w:trPr>
          <w:trHeight w:hRule="exact" w:val="645"/>
          <w:tblHeader/>
        </w:trPr>
        <w:tc>
          <w:tcPr>
            <w:tcW w:w="1265" w:type="dxa"/>
            <w:vMerge/>
            <w:tcBorders>
              <w:left w:val="single" w:sz="4" w:space="0" w:color="auto"/>
              <w:bottom w:val="single" w:sz="4" w:space="0" w:color="auto"/>
              <w:right w:val="nil"/>
            </w:tcBorders>
            <w:vAlign w:val="bottom"/>
          </w:tcPr>
          <w:p w:rsidR="00322B5B" w:rsidRPr="005E3826" w:rsidRDefault="00322B5B" w:rsidP="00694A22">
            <w:pPr>
              <w:pStyle w:val="Heading4"/>
              <w:rPr>
                <w:rFonts w:cstheme="minorHAnsi"/>
                <w:sz w:val="18"/>
                <w:szCs w:val="18"/>
              </w:rPr>
            </w:pPr>
          </w:p>
        </w:tc>
        <w:tc>
          <w:tcPr>
            <w:tcW w:w="630" w:type="dxa"/>
            <w:vMerge/>
            <w:tcBorders>
              <w:top w:val="nil"/>
              <w:left w:val="nil"/>
              <w:bottom w:val="nil"/>
              <w:right w:val="nil"/>
            </w:tcBorders>
            <w:vAlign w:val="bottom"/>
          </w:tcPr>
          <w:p w:rsidR="00322B5B" w:rsidRPr="005E3826" w:rsidRDefault="00322B5B" w:rsidP="00694A22">
            <w:pPr>
              <w:rPr>
                <w:rFonts w:cstheme="minorHAnsi"/>
                <w:sz w:val="18"/>
                <w:szCs w:val="18"/>
              </w:rPr>
            </w:pPr>
          </w:p>
        </w:tc>
        <w:tc>
          <w:tcPr>
            <w:tcW w:w="900" w:type="dxa"/>
            <w:gridSpan w:val="2"/>
            <w:vMerge/>
            <w:tcBorders>
              <w:top w:val="nil"/>
              <w:left w:val="nil"/>
              <w:bottom w:val="nil"/>
              <w:right w:val="nil"/>
            </w:tcBorders>
            <w:vAlign w:val="bottom"/>
          </w:tcPr>
          <w:p w:rsidR="00322B5B" w:rsidRPr="005E3826" w:rsidRDefault="00322B5B" w:rsidP="00694A22">
            <w:pPr>
              <w:rPr>
                <w:rFonts w:cstheme="minorHAnsi"/>
                <w:sz w:val="18"/>
                <w:szCs w:val="18"/>
              </w:rPr>
            </w:pPr>
          </w:p>
        </w:tc>
        <w:tc>
          <w:tcPr>
            <w:tcW w:w="450" w:type="dxa"/>
            <w:vMerge/>
            <w:tcBorders>
              <w:top w:val="nil"/>
              <w:left w:val="nil"/>
              <w:bottom w:val="nil"/>
              <w:right w:val="nil"/>
            </w:tcBorders>
            <w:vAlign w:val="bottom"/>
          </w:tcPr>
          <w:p w:rsidR="00322B5B" w:rsidRPr="005E3826" w:rsidRDefault="00322B5B" w:rsidP="00694A22">
            <w:pPr>
              <w:rPr>
                <w:rFonts w:cstheme="minorHAnsi"/>
                <w:sz w:val="18"/>
                <w:szCs w:val="18"/>
              </w:rPr>
            </w:pPr>
          </w:p>
        </w:tc>
        <w:tc>
          <w:tcPr>
            <w:tcW w:w="900" w:type="dxa"/>
            <w:vMerge/>
            <w:tcBorders>
              <w:top w:val="nil"/>
              <w:left w:val="nil"/>
              <w:bottom w:val="nil"/>
              <w:right w:val="nil"/>
            </w:tcBorders>
            <w:vAlign w:val="bottom"/>
          </w:tcPr>
          <w:p w:rsidR="00322B5B" w:rsidRPr="005E3826" w:rsidRDefault="00322B5B" w:rsidP="00694A22">
            <w:pPr>
              <w:rPr>
                <w:rFonts w:cstheme="minorHAnsi"/>
                <w:sz w:val="18"/>
                <w:szCs w:val="18"/>
              </w:rPr>
            </w:pPr>
          </w:p>
        </w:tc>
        <w:tc>
          <w:tcPr>
            <w:tcW w:w="945" w:type="dxa"/>
            <w:vMerge/>
            <w:tcBorders>
              <w:top w:val="nil"/>
              <w:left w:val="nil"/>
              <w:bottom w:val="nil"/>
              <w:right w:val="single" w:sz="4" w:space="0" w:color="auto"/>
            </w:tcBorders>
            <w:vAlign w:val="bottom"/>
          </w:tcPr>
          <w:p w:rsidR="00322B5B" w:rsidRPr="005E3826" w:rsidRDefault="00322B5B" w:rsidP="00694A22">
            <w:pPr>
              <w:pStyle w:val="Heading4"/>
              <w:rPr>
                <w:rFonts w:cstheme="minorHAnsi"/>
                <w:sz w:val="18"/>
                <w:szCs w:val="18"/>
              </w:rPr>
            </w:pPr>
          </w:p>
        </w:tc>
        <w:tc>
          <w:tcPr>
            <w:tcW w:w="946" w:type="dxa"/>
            <w:vMerge/>
            <w:tcBorders>
              <w:top w:val="single" w:sz="4" w:space="0" w:color="auto"/>
              <w:left w:val="single" w:sz="4" w:space="0" w:color="auto"/>
              <w:bottom w:val="single" w:sz="4" w:space="0" w:color="auto"/>
              <w:right w:val="single" w:sz="4" w:space="0" w:color="auto"/>
            </w:tcBorders>
            <w:vAlign w:val="bottom"/>
          </w:tcPr>
          <w:p w:rsidR="00322B5B" w:rsidRPr="005E3826" w:rsidRDefault="00322B5B" w:rsidP="00694A22">
            <w:pPr>
              <w:pStyle w:val="Heading4"/>
              <w:rPr>
                <w:rFonts w:cstheme="minorHAnsi"/>
                <w:sz w:val="18"/>
                <w:szCs w:val="18"/>
              </w:rPr>
            </w:pPr>
          </w:p>
        </w:tc>
        <w:tc>
          <w:tcPr>
            <w:tcW w:w="2969" w:type="dxa"/>
            <w:gridSpan w:val="2"/>
            <w:tcBorders>
              <w:top w:val="single" w:sz="4" w:space="0" w:color="auto"/>
              <w:left w:val="single" w:sz="4" w:space="0" w:color="auto"/>
              <w:bottom w:val="single" w:sz="4" w:space="0" w:color="auto"/>
              <w:right w:val="nil"/>
            </w:tcBorders>
            <w:vAlign w:val="bottom"/>
          </w:tcPr>
          <w:p w:rsidR="007340D9" w:rsidRDefault="00322B5B" w:rsidP="00CC6E3C">
            <w:pPr>
              <w:rPr>
                <w:rFonts w:cstheme="minorHAnsi"/>
                <w:szCs w:val="16"/>
              </w:rPr>
            </w:pPr>
            <w:r w:rsidRPr="005E3826">
              <w:rPr>
                <w:rFonts w:cstheme="minorHAnsi"/>
                <w:szCs w:val="16"/>
              </w:rPr>
              <w:t xml:space="preserve"> If Extending Probationary </w:t>
            </w:r>
            <w:r w:rsidR="007340D9">
              <w:rPr>
                <w:rFonts w:cstheme="minorHAnsi"/>
                <w:szCs w:val="16"/>
              </w:rPr>
              <w:t>Period</w:t>
            </w:r>
          </w:p>
          <w:p w:rsidR="00322B5B" w:rsidRPr="005E3826" w:rsidRDefault="007340D9" w:rsidP="00CC6E3C">
            <w:pPr>
              <w:rPr>
                <w:rFonts w:cstheme="minorHAnsi"/>
                <w:sz w:val="18"/>
                <w:szCs w:val="18"/>
              </w:rPr>
            </w:pPr>
            <w:r>
              <w:rPr>
                <w:rFonts w:cstheme="minorHAnsi"/>
                <w:szCs w:val="16"/>
              </w:rPr>
              <w:t xml:space="preserve">                                   </w:t>
            </w:r>
            <w:r w:rsidR="00322B5B" w:rsidRPr="005E3826">
              <w:rPr>
                <w:rFonts w:cstheme="minorHAnsi"/>
                <w:b/>
                <w:i/>
                <w:szCs w:val="16"/>
              </w:rPr>
              <w:t>Enter date</w:t>
            </w:r>
            <w:r w:rsidR="00322B5B" w:rsidRPr="005E3826">
              <w:rPr>
                <w:rFonts w:cstheme="minorHAnsi"/>
                <w:b/>
                <w:szCs w:val="16"/>
              </w:rPr>
              <w:t xml:space="preserve"> </w:t>
            </w:r>
            <w:r w:rsidR="00322B5B" w:rsidRPr="005E3826">
              <w:rPr>
                <w:rFonts w:cstheme="minorHAnsi"/>
                <w:sz w:val="18"/>
                <w:szCs w:val="18"/>
              </w:rPr>
              <w:t xml:space="preserve"> </w:t>
            </w:r>
          </w:p>
        </w:tc>
        <w:sdt>
          <w:sdtPr>
            <w:rPr>
              <w:rFonts w:cstheme="minorHAnsi"/>
              <w:sz w:val="18"/>
              <w:szCs w:val="18"/>
            </w:rPr>
            <w:id w:val="1454057147"/>
            <w:placeholder>
              <w:docPart w:val="2F86B858FA9E49FC8FD57C51D6A74BD0"/>
            </w:placeholder>
            <w:showingPlcHdr/>
            <w:text/>
          </w:sdtPr>
          <w:sdtEndPr/>
          <w:sdtContent>
            <w:tc>
              <w:tcPr>
                <w:tcW w:w="1805" w:type="dxa"/>
                <w:tcBorders>
                  <w:top w:val="single" w:sz="4" w:space="0" w:color="auto"/>
                  <w:left w:val="nil"/>
                  <w:bottom w:val="single" w:sz="4" w:space="0" w:color="auto"/>
                  <w:right w:val="single" w:sz="4" w:space="0" w:color="auto"/>
                </w:tcBorders>
                <w:vAlign w:val="bottom"/>
              </w:tcPr>
              <w:p w:rsidR="00322B5B" w:rsidRPr="005E3826" w:rsidRDefault="007340D9" w:rsidP="00C86AC2">
                <w:pPr>
                  <w:rPr>
                    <w:rFonts w:cstheme="minorHAnsi"/>
                    <w:sz w:val="18"/>
                    <w:szCs w:val="18"/>
                  </w:rPr>
                </w:pPr>
                <w:r w:rsidRPr="005E3826">
                  <w:rPr>
                    <w:rStyle w:val="PlaceholderText"/>
                    <w:rFonts w:cstheme="minorHAnsi"/>
                    <w:color w:val="auto"/>
                  </w:rPr>
                  <w:t>Click here to enter text.</w:t>
                </w:r>
              </w:p>
            </w:tc>
          </w:sdtContent>
        </w:sdt>
      </w:tr>
      <w:tr w:rsidR="008E4EED" w:rsidRPr="005E3826" w:rsidTr="007025BB">
        <w:trPr>
          <w:trHeight w:hRule="exact" w:val="1455"/>
          <w:tblHeader/>
        </w:trPr>
        <w:tc>
          <w:tcPr>
            <w:tcW w:w="10810" w:type="dxa"/>
            <w:gridSpan w:val="11"/>
            <w:tcBorders>
              <w:top w:val="single" w:sz="4" w:space="0" w:color="auto"/>
              <w:left w:val="single" w:sz="4" w:space="0" w:color="auto"/>
              <w:bottom w:val="single" w:sz="4" w:space="0" w:color="auto"/>
              <w:right w:val="single" w:sz="4" w:space="0" w:color="auto"/>
            </w:tcBorders>
            <w:vAlign w:val="center"/>
          </w:tcPr>
          <w:p w:rsidR="00CB73F2" w:rsidRPr="005E3826" w:rsidRDefault="00CB73F2" w:rsidP="008E4EED">
            <w:pPr>
              <w:rPr>
                <w:rFonts w:cstheme="minorHAnsi"/>
                <w:b/>
                <w:sz w:val="22"/>
                <w:szCs w:val="22"/>
              </w:rPr>
            </w:pPr>
            <w:r w:rsidRPr="005E3826">
              <w:rPr>
                <w:rFonts w:cstheme="minorHAnsi"/>
                <w:b/>
                <w:sz w:val="22"/>
                <w:szCs w:val="22"/>
              </w:rPr>
              <w:t>OVERALL PERFORMANCE RATING</w:t>
            </w:r>
          </w:p>
          <w:p w:rsidR="008E4EED" w:rsidRPr="005E3826" w:rsidRDefault="008E4EED" w:rsidP="007436C8">
            <w:pPr>
              <w:rPr>
                <w:rFonts w:cstheme="minorHAnsi"/>
                <w:b/>
                <w:sz w:val="18"/>
                <w:szCs w:val="18"/>
              </w:rPr>
            </w:pPr>
            <w:r w:rsidRPr="005E3826">
              <w:rPr>
                <w:rFonts w:cstheme="minorHAnsi"/>
                <w:sz w:val="18"/>
                <w:szCs w:val="18"/>
              </w:rPr>
              <w:t xml:space="preserve">Consider the employee’s input </w:t>
            </w:r>
            <w:r w:rsidR="007436C8">
              <w:rPr>
                <w:rFonts w:cstheme="minorHAnsi"/>
                <w:sz w:val="18"/>
                <w:szCs w:val="18"/>
              </w:rPr>
              <w:t>from the Feedback Sessions and M</w:t>
            </w:r>
            <w:r w:rsidRPr="005E3826">
              <w:rPr>
                <w:rFonts w:cstheme="minorHAnsi"/>
                <w:sz w:val="18"/>
                <w:szCs w:val="18"/>
              </w:rPr>
              <w:t>id-</w:t>
            </w:r>
            <w:r w:rsidR="007436C8">
              <w:rPr>
                <w:rFonts w:cstheme="minorHAnsi"/>
                <w:sz w:val="18"/>
                <w:szCs w:val="18"/>
              </w:rPr>
              <w:t>Year Discussion</w:t>
            </w:r>
            <w:r w:rsidRPr="005E3826">
              <w:rPr>
                <w:rFonts w:cstheme="minorHAnsi"/>
                <w:sz w:val="18"/>
                <w:szCs w:val="18"/>
              </w:rPr>
              <w:t xml:space="preserve"> regarding his/her performance, your rating for each of the evaluation factors and your evaluation of goal achievement if established, plus any optional evaluative comments to determine the overall performance rating.  The overall rating must be consistent with these evaluation factors.</w:t>
            </w:r>
          </w:p>
        </w:tc>
      </w:tr>
      <w:tr w:rsidR="003E64B3" w:rsidRPr="005E3826" w:rsidTr="001E2323">
        <w:trPr>
          <w:trHeight w:hRule="exact" w:val="438"/>
          <w:tblHeader/>
        </w:trPr>
        <w:tc>
          <w:tcPr>
            <w:tcW w:w="2615" w:type="dxa"/>
            <w:gridSpan w:val="3"/>
            <w:tcBorders>
              <w:top w:val="single" w:sz="4" w:space="0" w:color="auto"/>
              <w:left w:val="single" w:sz="4" w:space="0" w:color="auto"/>
              <w:bottom w:val="single" w:sz="4" w:space="0" w:color="auto"/>
              <w:right w:val="nil"/>
            </w:tcBorders>
            <w:vAlign w:val="center"/>
          </w:tcPr>
          <w:p w:rsidR="003E64B3" w:rsidRPr="001E2323" w:rsidRDefault="00576DDB" w:rsidP="00106B95">
            <w:pPr>
              <w:rPr>
                <w:rFonts w:cstheme="minorHAnsi"/>
                <w:b/>
                <w:sz w:val="18"/>
                <w:szCs w:val="18"/>
              </w:rPr>
            </w:pPr>
            <w:r>
              <w:rPr>
                <w:rFonts w:cstheme="minorHAnsi"/>
                <w:b/>
                <w:i/>
                <w:sz w:val="18"/>
                <w:szCs w:val="18"/>
              </w:rPr>
              <w:t xml:space="preserve"> </w:t>
            </w:r>
            <w:r w:rsidR="003E64B3" w:rsidRPr="001E2323">
              <w:rPr>
                <w:rFonts w:cstheme="minorHAnsi"/>
                <w:b/>
                <w:sz w:val="18"/>
                <w:szCs w:val="18"/>
              </w:rPr>
              <w:t>Overall Performance Rating</w:t>
            </w:r>
            <w:r w:rsidR="003A090D" w:rsidRPr="001E2323">
              <w:rPr>
                <w:rFonts w:cstheme="minorHAnsi"/>
                <w:b/>
                <w:sz w:val="18"/>
                <w:szCs w:val="18"/>
              </w:rPr>
              <w:t>:</w:t>
            </w:r>
          </w:p>
        </w:tc>
        <w:tc>
          <w:tcPr>
            <w:tcW w:w="8195" w:type="dxa"/>
            <w:gridSpan w:val="8"/>
            <w:tcBorders>
              <w:top w:val="single" w:sz="4" w:space="0" w:color="auto"/>
              <w:left w:val="nil"/>
              <w:bottom w:val="single" w:sz="4" w:space="0" w:color="auto"/>
              <w:right w:val="single" w:sz="4" w:space="0" w:color="auto"/>
            </w:tcBorders>
            <w:vAlign w:val="center"/>
          </w:tcPr>
          <w:p w:rsidR="003E64B3" w:rsidRPr="005E3826" w:rsidRDefault="00314337" w:rsidP="00106B95">
            <w:pPr>
              <w:rPr>
                <w:rFonts w:cstheme="minorHAnsi"/>
                <w:sz w:val="18"/>
                <w:szCs w:val="18"/>
              </w:rPr>
            </w:pPr>
            <w:sdt>
              <w:sdtPr>
                <w:rPr>
                  <w:rFonts w:cstheme="minorHAnsi"/>
                  <w:sz w:val="18"/>
                  <w:szCs w:val="18"/>
                </w:rPr>
                <w:id w:val="1707609467"/>
                <w:placeholder>
                  <w:docPart w:val="7DFBE27283B94E9DBA2DF1F24DE7E939"/>
                </w:placeholder>
                <w:showingPlcHdr/>
                <w:text/>
              </w:sdtPr>
              <w:sdtEndPr/>
              <w:sdtContent>
                <w:r w:rsidR="00CB46B9" w:rsidRPr="005E3826">
                  <w:rPr>
                    <w:rStyle w:val="PlaceholderText"/>
                    <w:rFonts w:cstheme="minorHAnsi"/>
                    <w:color w:val="auto"/>
                  </w:rPr>
                  <w:t>Click here to enter text.</w:t>
                </w:r>
              </w:sdtContent>
            </w:sdt>
            <w:r w:rsidR="00CB46B9">
              <w:rPr>
                <w:rFonts w:cstheme="minorHAnsi"/>
                <w:sz w:val="18"/>
                <w:szCs w:val="18"/>
              </w:rPr>
              <w:t xml:space="preserve"> </w:t>
            </w:r>
          </w:p>
        </w:tc>
      </w:tr>
    </w:tbl>
    <w:p w:rsidR="00AD0DEB" w:rsidRPr="005E3826" w:rsidRDefault="00B22617" w:rsidP="002E3D51">
      <w:pPr>
        <w:pStyle w:val="Heading2"/>
        <w:rPr>
          <w:rFonts w:cstheme="minorHAnsi"/>
          <w:sz w:val="24"/>
          <w:szCs w:val="24"/>
        </w:rPr>
      </w:pPr>
      <w:r w:rsidRPr="005E3826">
        <w:rPr>
          <w:rFonts w:cstheme="minorHAnsi"/>
          <w:sz w:val="24"/>
          <w:szCs w:val="24"/>
        </w:rPr>
        <w:t>Performance Categories</w:t>
      </w:r>
    </w:p>
    <w:tbl>
      <w:tblPr>
        <w:tblW w:w="4995" w:type="pct"/>
        <w:tblInd w:w="5" w:type="dxa"/>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2340"/>
        <w:gridCol w:w="8459"/>
      </w:tblGrid>
      <w:tr w:rsidR="002371E9" w:rsidRPr="005E3826" w:rsidTr="000C0D2A">
        <w:trPr>
          <w:trHeight w:hRule="exact" w:val="555"/>
        </w:trPr>
        <w:tc>
          <w:tcPr>
            <w:tcW w:w="1079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71E9" w:rsidRPr="005E3826" w:rsidRDefault="002371E9" w:rsidP="002E3D51">
            <w:pPr>
              <w:pStyle w:val="CheckBox"/>
              <w:rPr>
                <w:rFonts w:cstheme="minorHAnsi"/>
                <w:b/>
                <w:color w:val="auto"/>
                <w:sz w:val="28"/>
                <w:szCs w:val="28"/>
              </w:rPr>
            </w:pPr>
            <w:r w:rsidRPr="005E3826">
              <w:rPr>
                <w:rFonts w:cstheme="minorHAnsi"/>
                <w:b/>
                <w:color w:val="auto"/>
                <w:sz w:val="28"/>
                <w:szCs w:val="28"/>
              </w:rPr>
              <w:t>Job Knowledge and Skills</w:t>
            </w:r>
          </w:p>
        </w:tc>
      </w:tr>
      <w:tr w:rsidR="00B75389" w:rsidRPr="005E3826" w:rsidTr="000C0D2A">
        <w:trPr>
          <w:trHeight w:hRule="exact" w:val="1050"/>
        </w:trPr>
        <w:tc>
          <w:tcPr>
            <w:tcW w:w="10799" w:type="dxa"/>
            <w:gridSpan w:val="2"/>
            <w:tcBorders>
              <w:top w:val="single" w:sz="4" w:space="0" w:color="auto"/>
              <w:left w:val="single" w:sz="4" w:space="0" w:color="auto"/>
              <w:bottom w:val="single" w:sz="4" w:space="0" w:color="auto"/>
              <w:right w:val="single" w:sz="4" w:space="0" w:color="auto"/>
            </w:tcBorders>
            <w:vAlign w:val="center"/>
          </w:tcPr>
          <w:p w:rsidR="00E63048" w:rsidRPr="005E3826" w:rsidRDefault="00E63048" w:rsidP="00E63048">
            <w:pPr>
              <w:rPr>
                <w:rFonts w:cstheme="minorHAnsi"/>
                <w:sz w:val="18"/>
                <w:szCs w:val="18"/>
              </w:rPr>
            </w:pPr>
            <w:r w:rsidRPr="005E3826">
              <w:rPr>
                <w:rFonts w:cstheme="minorHAnsi"/>
                <w:sz w:val="18"/>
                <w:szCs w:val="18"/>
              </w:rPr>
              <w:t xml:space="preserve">Evaluate the degree to which the employee demonstrates competence with </w:t>
            </w:r>
            <w:r w:rsidR="00A822BE" w:rsidRPr="005E3826">
              <w:rPr>
                <w:rFonts w:cstheme="minorHAnsi"/>
                <w:sz w:val="18"/>
                <w:szCs w:val="18"/>
              </w:rPr>
              <w:t xml:space="preserve">job aspects including </w:t>
            </w:r>
            <w:r w:rsidRPr="005E3826">
              <w:rPr>
                <w:rFonts w:cstheme="minorHAnsi"/>
                <w:sz w:val="18"/>
                <w:szCs w:val="18"/>
              </w:rPr>
              <w:t>methods, procedures, standard practices</w:t>
            </w:r>
            <w:r w:rsidR="00A822BE" w:rsidRPr="005E3826">
              <w:rPr>
                <w:rFonts w:cstheme="minorHAnsi"/>
                <w:sz w:val="18"/>
                <w:szCs w:val="18"/>
              </w:rPr>
              <w:t>,</w:t>
            </w:r>
            <w:r w:rsidRPr="005E3826">
              <w:rPr>
                <w:rFonts w:cstheme="minorHAnsi"/>
                <w:sz w:val="18"/>
                <w:szCs w:val="18"/>
              </w:rPr>
              <w:t xml:space="preserve"> and techniques </w:t>
            </w:r>
            <w:r w:rsidR="00CB7F1B" w:rsidRPr="005E3826">
              <w:rPr>
                <w:rFonts w:cstheme="minorHAnsi"/>
                <w:sz w:val="18"/>
                <w:szCs w:val="18"/>
              </w:rPr>
              <w:t>applicable to this position and the degree to which the employee demonstrates understanding of FHSU policies, procedures, goals and purpose as required for this job.</w:t>
            </w:r>
          </w:p>
        </w:tc>
      </w:tr>
      <w:tr w:rsidR="00B75389" w:rsidRPr="005E3826" w:rsidTr="0021629B">
        <w:trPr>
          <w:trHeight w:hRule="exact" w:val="384"/>
        </w:trPr>
        <w:tc>
          <w:tcPr>
            <w:tcW w:w="2340" w:type="dxa"/>
            <w:tcBorders>
              <w:top w:val="single" w:sz="4" w:space="0" w:color="auto"/>
              <w:left w:val="single" w:sz="4" w:space="0" w:color="auto"/>
              <w:bottom w:val="single" w:sz="4" w:space="0" w:color="auto"/>
              <w:right w:val="single" w:sz="4" w:space="0" w:color="auto"/>
            </w:tcBorders>
            <w:vAlign w:val="center"/>
          </w:tcPr>
          <w:p w:rsidR="00982221" w:rsidRPr="0021629B" w:rsidRDefault="00982221" w:rsidP="0021629B">
            <w:pPr>
              <w:pStyle w:val="ListParagraph"/>
              <w:numPr>
                <w:ilvl w:val="0"/>
                <w:numId w:val="16"/>
              </w:numPr>
              <w:ind w:left="450" w:hanging="270"/>
              <w:rPr>
                <w:rFonts w:cstheme="minorHAnsi"/>
              </w:rPr>
            </w:pPr>
            <w:r w:rsidRPr="0021629B">
              <w:rPr>
                <w:rFonts w:cstheme="minorHAnsi"/>
              </w:rPr>
              <w:t>Exceeds</w:t>
            </w:r>
            <w:r w:rsidR="0021629B">
              <w:rPr>
                <w:rFonts w:cstheme="minorHAnsi"/>
              </w:rPr>
              <w:t xml:space="preserve"> Expectations</w:t>
            </w:r>
          </w:p>
        </w:tc>
        <w:tc>
          <w:tcPr>
            <w:tcW w:w="8459" w:type="dxa"/>
            <w:tcBorders>
              <w:top w:val="single" w:sz="4" w:space="0" w:color="auto"/>
              <w:left w:val="single" w:sz="4" w:space="0" w:color="auto"/>
              <w:bottom w:val="single" w:sz="4" w:space="0" w:color="auto"/>
              <w:right w:val="single" w:sz="4" w:space="0" w:color="auto"/>
            </w:tcBorders>
            <w:vAlign w:val="center"/>
          </w:tcPr>
          <w:p w:rsidR="00982221" w:rsidRPr="005E3826" w:rsidRDefault="003003E0" w:rsidP="00DA1B1A">
            <w:pPr>
              <w:rPr>
                <w:rFonts w:cstheme="minorHAnsi"/>
              </w:rPr>
            </w:pPr>
            <w:r>
              <w:rPr>
                <w:rFonts w:cstheme="minorHAnsi"/>
              </w:rPr>
              <w:t xml:space="preserve"> </w:t>
            </w:r>
            <w:r w:rsidR="00DA1B1A" w:rsidRPr="005E3826">
              <w:rPr>
                <w:rFonts w:cstheme="minorHAnsi"/>
              </w:rPr>
              <w:t>Demonstrates exceptional knowledge and/or skills in the most complex job aspects and applies them consistently.</w:t>
            </w:r>
          </w:p>
        </w:tc>
      </w:tr>
      <w:tr w:rsidR="00B75389" w:rsidRPr="005E3826" w:rsidTr="0021629B">
        <w:trPr>
          <w:trHeight w:hRule="exact" w:val="429"/>
        </w:trPr>
        <w:tc>
          <w:tcPr>
            <w:tcW w:w="2340" w:type="dxa"/>
            <w:tcBorders>
              <w:top w:val="single" w:sz="4" w:space="0" w:color="auto"/>
              <w:left w:val="single" w:sz="4" w:space="0" w:color="auto"/>
              <w:bottom w:val="single" w:sz="4" w:space="0" w:color="auto"/>
              <w:right w:val="single" w:sz="4" w:space="0" w:color="auto"/>
            </w:tcBorders>
            <w:vAlign w:val="center"/>
          </w:tcPr>
          <w:p w:rsidR="00DA1B1A" w:rsidRPr="005E3826" w:rsidRDefault="00DA1B1A" w:rsidP="0021629B">
            <w:pPr>
              <w:pStyle w:val="ListParagraph"/>
              <w:numPr>
                <w:ilvl w:val="0"/>
                <w:numId w:val="11"/>
              </w:numPr>
              <w:ind w:left="450" w:hanging="270"/>
              <w:rPr>
                <w:rFonts w:cstheme="minorHAnsi"/>
              </w:rPr>
            </w:pPr>
            <w:r w:rsidRPr="005E3826">
              <w:rPr>
                <w:rFonts w:cstheme="minorHAnsi"/>
              </w:rPr>
              <w:t>Meets</w:t>
            </w:r>
            <w:r w:rsidR="0021629B">
              <w:rPr>
                <w:rFonts w:cstheme="minorHAnsi"/>
              </w:rPr>
              <w:t xml:space="preserve"> Expectations</w:t>
            </w:r>
          </w:p>
        </w:tc>
        <w:tc>
          <w:tcPr>
            <w:tcW w:w="8459" w:type="dxa"/>
            <w:tcBorders>
              <w:top w:val="single" w:sz="4" w:space="0" w:color="auto"/>
              <w:left w:val="single" w:sz="4" w:space="0" w:color="auto"/>
              <w:bottom w:val="single" w:sz="4" w:space="0" w:color="auto"/>
              <w:right w:val="single" w:sz="4" w:space="0" w:color="auto"/>
            </w:tcBorders>
            <w:vAlign w:val="center"/>
          </w:tcPr>
          <w:p w:rsidR="00DA1B1A" w:rsidRPr="005E3826" w:rsidRDefault="003003E0" w:rsidP="00DA1B1A">
            <w:pPr>
              <w:rPr>
                <w:rFonts w:cstheme="minorHAnsi"/>
              </w:rPr>
            </w:pPr>
            <w:r>
              <w:rPr>
                <w:rFonts w:cstheme="minorHAnsi"/>
              </w:rPr>
              <w:t xml:space="preserve"> </w:t>
            </w:r>
            <w:r w:rsidR="00DA1B1A" w:rsidRPr="005E3826">
              <w:rPr>
                <w:rFonts w:cstheme="minorHAnsi"/>
              </w:rPr>
              <w:t>Demonstrates adequate knowledge and/or skills of job aspects.</w:t>
            </w:r>
          </w:p>
        </w:tc>
      </w:tr>
      <w:tr w:rsidR="00B75389" w:rsidRPr="005E3826" w:rsidTr="0021629B">
        <w:trPr>
          <w:trHeight w:hRule="exact" w:val="438"/>
        </w:trPr>
        <w:tc>
          <w:tcPr>
            <w:tcW w:w="2340" w:type="dxa"/>
            <w:tcBorders>
              <w:top w:val="single" w:sz="4" w:space="0" w:color="auto"/>
              <w:left w:val="single" w:sz="4" w:space="0" w:color="auto"/>
              <w:bottom w:val="single" w:sz="4" w:space="0" w:color="auto"/>
              <w:right w:val="single" w:sz="4" w:space="0" w:color="auto"/>
            </w:tcBorders>
            <w:vAlign w:val="center"/>
          </w:tcPr>
          <w:p w:rsidR="00DA1B1A" w:rsidRPr="005E3826" w:rsidRDefault="00DA1B1A" w:rsidP="0021629B">
            <w:pPr>
              <w:pStyle w:val="ListParagraph"/>
              <w:numPr>
                <w:ilvl w:val="0"/>
                <w:numId w:val="11"/>
              </w:numPr>
              <w:ind w:left="450" w:hanging="270"/>
              <w:rPr>
                <w:rFonts w:cstheme="minorHAnsi"/>
              </w:rPr>
            </w:pPr>
            <w:r w:rsidRPr="005E3826">
              <w:rPr>
                <w:rFonts w:cstheme="minorHAnsi"/>
              </w:rPr>
              <w:t xml:space="preserve">Needs Improvement </w:t>
            </w:r>
          </w:p>
        </w:tc>
        <w:tc>
          <w:tcPr>
            <w:tcW w:w="8459" w:type="dxa"/>
            <w:tcBorders>
              <w:top w:val="single" w:sz="4" w:space="0" w:color="auto"/>
              <w:left w:val="single" w:sz="4" w:space="0" w:color="auto"/>
              <w:bottom w:val="single" w:sz="4" w:space="0" w:color="auto"/>
              <w:right w:val="single" w:sz="4" w:space="0" w:color="auto"/>
            </w:tcBorders>
            <w:vAlign w:val="center"/>
          </w:tcPr>
          <w:p w:rsidR="00DA1B1A" w:rsidRPr="005E3826" w:rsidRDefault="003003E0" w:rsidP="00DA1B1A">
            <w:pPr>
              <w:rPr>
                <w:rFonts w:cstheme="minorHAnsi"/>
              </w:rPr>
            </w:pPr>
            <w:r>
              <w:rPr>
                <w:rFonts w:cstheme="minorHAnsi"/>
              </w:rPr>
              <w:t xml:space="preserve"> </w:t>
            </w:r>
            <w:r w:rsidR="00DA1B1A" w:rsidRPr="005E3826">
              <w:rPr>
                <w:rFonts w:cstheme="minorHAnsi"/>
              </w:rPr>
              <w:t>Does not demonstrate knowledge and/or skills on a frequent basis of job aspects.</w:t>
            </w:r>
          </w:p>
        </w:tc>
      </w:tr>
      <w:tr w:rsidR="00B75389" w:rsidRPr="005E3826" w:rsidTr="0021629B">
        <w:trPr>
          <w:trHeight w:hRule="exact" w:val="438"/>
        </w:trPr>
        <w:tc>
          <w:tcPr>
            <w:tcW w:w="2340" w:type="dxa"/>
            <w:tcBorders>
              <w:top w:val="single" w:sz="4" w:space="0" w:color="auto"/>
              <w:left w:val="single" w:sz="4" w:space="0" w:color="auto"/>
              <w:bottom w:val="single" w:sz="4" w:space="0" w:color="auto"/>
              <w:right w:val="single" w:sz="4" w:space="0" w:color="auto"/>
            </w:tcBorders>
            <w:vAlign w:val="center"/>
          </w:tcPr>
          <w:p w:rsidR="00DA1B1A" w:rsidRPr="005E3826" w:rsidRDefault="00DA1B1A" w:rsidP="0021629B">
            <w:pPr>
              <w:pStyle w:val="ListParagraph"/>
              <w:numPr>
                <w:ilvl w:val="0"/>
                <w:numId w:val="11"/>
              </w:numPr>
              <w:ind w:left="450" w:hanging="270"/>
              <w:rPr>
                <w:rFonts w:cstheme="minorHAnsi"/>
              </w:rPr>
            </w:pPr>
            <w:r w:rsidRPr="005E3826">
              <w:rPr>
                <w:rFonts w:cstheme="minorHAnsi"/>
              </w:rPr>
              <w:t xml:space="preserve">Unsatisfactory </w:t>
            </w:r>
          </w:p>
        </w:tc>
        <w:tc>
          <w:tcPr>
            <w:tcW w:w="8459" w:type="dxa"/>
            <w:tcBorders>
              <w:top w:val="single" w:sz="4" w:space="0" w:color="auto"/>
              <w:left w:val="single" w:sz="4" w:space="0" w:color="auto"/>
              <w:bottom w:val="single" w:sz="4" w:space="0" w:color="auto"/>
              <w:right w:val="single" w:sz="4" w:space="0" w:color="auto"/>
            </w:tcBorders>
            <w:vAlign w:val="center"/>
          </w:tcPr>
          <w:p w:rsidR="00DA1B1A" w:rsidRPr="005E3826" w:rsidRDefault="003003E0" w:rsidP="00DA1B1A">
            <w:pPr>
              <w:rPr>
                <w:rFonts w:cstheme="minorHAnsi"/>
              </w:rPr>
            </w:pPr>
            <w:r>
              <w:rPr>
                <w:rFonts w:cstheme="minorHAnsi"/>
              </w:rPr>
              <w:t xml:space="preserve"> </w:t>
            </w:r>
            <w:r w:rsidR="00DA1B1A" w:rsidRPr="005E3826">
              <w:rPr>
                <w:rFonts w:cstheme="minorHAnsi"/>
              </w:rPr>
              <w:t>Does not demonstrate required knowledge and/or skills to perform job aspects.</w:t>
            </w:r>
          </w:p>
        </w:tc>
      </w:tr>
      <w:tr w:rsidR="00B75389" w:rsidRPr="005E3826" w:rsidTr="000C0D2A">
        <w:trPr>
          <w:trHeight w:hRule="exact" w:val="411"/>
        </w:trPr>
        <w:tc>
          <w:tcPr>
            <w:tcW w:w="10799" w:type="dxa"/>
            <w:gridSpan w:val="2"/>
            <w:tcBorders>
              <w:top w:val="single" w:sz="4" w:space="0" w:color="auto"/>
              <w:left w:val="single" w:sz="4" w:space="0" w:color="auto"/>
              <w:bottom w:val="single" w:sz="4" w:space="0" w:color="auto"/>
              <w:right w:val="single" w:sz="4" w:space="0" w:color="auto"/>
            </w:tcBorders>
            <w:vAlign w:val="center"/>
          </w:tcPr>
          <w:p w:rsidR="000C0D2A" w:rsidRPr="008502EE" w:rsidRDefault="00576DDB" w:rsidP="000C0D2A">
            <w:pPr>
              <w:rPr>
                <w:rFonts w:cstheme="minorHAnsi"/>
                <w:i/>
              </w:rPr>
            </w:pPr>
            <w:r>
              <w:rPr>
                <w:rFonts w:cstheme="minorHAnsi"/>
                <w:b/>
                <w:sz w:val="18"/>
                <w:szCs w:val="18"/>
              </w:rPr>
              <w:t xml:space="preserve"> </w:t>
            </w:r>
            <w:r w:rsidR="000C0D2A" w:rsidRPr="008502EE">
              <w:rPr>
                <w:rFonts w:cstheme="minorHAnsi"/>
                <w:b/>
                <w:i/>
                <w:sz w:val="18"/>
                <w:szCs w:val="18"/>
              </w:rPr>
              <w:t xml:space="preserve">JOB OBJECTIVES </w:t>
            </w:r>
            <w:r w:rsidR="000C0D2A" w:rsidRPr="008502EE">
              <w:rPr>
                <w:rFonts w:cstheme="minorHAnsi"/>
                <w:b/>
                <w:i/>
                <w:szCs w:val="16"/>
              </w:rPr>
              <w:t xml:space="preserve">and/or </w:t>
            </w:r>
            <w:r w:rsidR="000C0D2A" w:rsidRPr="008502EE">
              <w:rPr>
                <w:rFonts w:cstheme="minorHAnsi"/>
                <w:b/>
                <w:i/>
                <w:sz w:val="18"/>
                <w:szCs w:val="18"/>
              </w:rPr>
              <w:t>GOALS</w:t>
            </w:r>
          </w:p>
        </w:tc>
      </w:tr>
    </w:tbl>
    <w:sdt>
      <w:sdtPr>
        <w:rPr>
          <w:rFonts w:cstheme="minorHAnsi"/>
        </w:rPr>
        <w:id w:val="-290594683"/>
        <w:placeholder>
          <w:docPart w:val="DefaultPlaceholder_1082065158"/>
        </w:placeholder>
        <w:showingPlcHdr/>
        <w:text/>
      </w:sdtPr>
      <w:sdtEndPr/>
      <w:sdtContent>
        <w:p w:rsidR="000C0D2A" w:rsidRPr="005E3826" w:rsidRDefault="000C0D2A">
          <w:pPr>
            <w:rPr>
              <w:rFonts w:cstheme="minorHAnsi"/>
            </w:rPr>
          </w:pPr>
          <w:r w:rsidRPr="005E3826">
            <w:rPr>
              <w:rStyle w:val="PlaceholderText"/>
              <w:rFonts w:cstheme="minorHAnsi"/>
              <w:color w:val="auto"/>
            </w:rPr>
            <w:t>Click here to enter text.</w:t>
          </w:r>
        </w:p>
      </w:sdtContent>
    </w:sdt>
    <w:p w:rsidR="000C0D2A" w:rsidRPr="005E3826" w:rsidRDefault="000C0D2A">
      <w:pPr>
        <w:rPr>
          <w:rFonts w:cstheme="minorHAnsi"/>
        </w:rPr>
      </w:pPr>
    </w:p>
    <w:tbl>
      <w:tblPr>
        <w:tblW w:w="4995" w:type="pct"/>
        <w:tblInd w:w="5" w:type="dxa"/>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10799"/>
      </w:tblGrid>
      <w:tr w:rsidR="00B75389" w:rsidRPr="005E3826" w:rsidTr="000C0D2A">
        <w:trPr>
          <w:trHeight w:hRule="exact" w:val="357"/>
        </w:trPr>
        <w:tc>
          <w:tcPr>
            <w:tcW w:w="10799" w:type="dxa"/>
            <w:tcBorders>
              <w:top w:val="single" w:sz="4" w:space="0" w:color="auto"/>
              <w:left w:val="single" w:sz="4" w:space="0" w:color="auto"/>
              <w:bottom w:val="single" w:sz="4" w:space="0" w:color="auto"/>
              <w:right w:val="single" w:sz="4" w:space="0" w:color="auto"/>
            </w:tcBorders>
            <w:vAlign w:val="center"/>
          </w:tcPr>
          <w:p w:rsidR="002440FB" w:rsidRPr="005E3826" w:rsidRDefault="00576DDB" w:rsidP="002440FB">
            <w:pPr>
              <w:rPr>
                <w:rFonts w:cstheme="minorHAnsi"/>
                <w:sz w:val="18"/>
                <w:szCs w:val="18"/>
              </w:rPr>
            </w:pPr>
            <w:r>
              <w:rPr>
                <w:rFonts w:cstheme="minorHAnsi"/>
                <w:b/>
                <w:sz w:val="18"/>
                <w:szCs w:val="18"/>
              </w:rPr>
              <w:t xml:space="preserve"> </w:t>
            </w:r>
            <w:r w:rsidR="002440FB" w:rsidRPr="008502EE">
              <w:rPr>
                <w:rFonts w:cstheme="minorHAnsi"/>
                <w:b/>
                <w:i/>
                <w:sz w:val="18"/>
                <w:szCs w:val="18"/>
              </w:rPr>
              <w:t>Comments</w:t>
            </w:r>
            <w:r w:rsidR="00DE3F0E" w:rsidRPr="008502EE">
              <w:rPr>
                <w:rFonts w:cstheme="minorHAnsi"/>
                <w:b/>
                <w:i/>
                <w:sz w:val="18"/>
                <w:szCs w:val="18"/>
              </w:rPr>
              <w:t>:</w:t>
            </w:r>
            <w:r w:rsidR="002440FB" w:rsidRPr="005E3826">
              <w:rPr>
                <w:rFonts w:cstheme="minorHAnsi"/>
                <w:b/>
                <w:sz w:val="18"/>
                <w:szCs w:val="18"/>
              </w:rPr>
              <w:t xml:space="preserve"> </w:t>
            </w:r>
            <w:r w:rsidR="002440FB" w:rsidRPr="005E3826">
              <w:rPr>
                <w:rFonts w:cstheme="minorHAnsi"/>
                <w:szCs w:val="16"/>
              </w:rPr>
              <w:t>(required for Exceeds</w:t>
            </w:r>
            <w:r w:rsidR="00470220">
              <w:rPr>
                <w:rFonts w:cstheme="minorHAnsi"/>
                <w:szCs w:val="16"/>
              </w:rPr>
              <w:t xml:space="preserve"> Expectations</w:t>
            </w:r>
            <w:r w:rsidR="002440FB" w:rsidRPr="005E3826">
              <w:rPr>
                <w:rFonts w:cstheme="minorHAnsi"/>
                <w:szCs w:val="16"/>
              </w:rPr>
              <w:t xml:space="preserve"> or Unsatisfactory ratings)</w:t>
            </w:r>
          </w:p>
        </w:tc>
      </w:tr>
    </w:tbl>
    <w:sdt>
      <w:sdtPr>
        <w:rPr>
          <w:rFonts w:cstheme="minorHAnsi"/>
        </w:rPr>
        <w:id w:val="1678299070"/>
        <w:placeholder>
          <w:docPart w:val="DefaultPlaceholder_1082065158"/>
        </w:placeholder>
        <w:showingPlcHdr/>
        <w:text/>
      </w:sdtPr>
      <w:sdtEndPr/>
      <w:sdtContent>
        <w:p w:rsidR="000C0D2A" w:rsidRPr="005E3826" w:rsidRDefault="000C0D2A">
          <w:pPr>
            <w:rPr>
              <w:rFonts w:cstheme="minorHAnsi"/>
            </w:rPr>
          </w:pPr>
          <w:r w:rsidRPr="005E3826">
            <w:rPr>
              <w:rStyle w:val="PlaceholderText"/>
              <w:rFonts w:cstheme="minorHAnsi"/>
              <w:color w:val="auto"/>
            </w:rPr>
            <w:t>Click here to enter text.</w:t>
          </w:r>
        </w:p>
      </w:sdtContent>
    </w:sdt>
    <w:p w:rsidR="000C0D2A" w:rsidRPr="005E3826" w:rsidRDefault="000C0D2A">
      <w:pPr>
        <w:rPr>
          <w:rFonts w:cstheme="minorHAnsi"/>
        </w:rPr>
      </w:pPr>
    </w:p>
    <w:tbl>
      <w:tblPr>
        <w:tblW w:w="4995" w:type="pct"/>
        <w:tblInd w:w="5" w:type="dxa"/>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810"/>
        <w:gridCol w:w="9989"/>
      </w:tblGrid>
      <w:tr w:rsidR="002371E9" w:rsidRPr="005E3826" w:rsidTr="00553444">
        <w:trPr>
          <w:trHeight w:hRule="exact" w:val="411"/>
        </w:trPr>
        <w:tc>
          <w:tcPr>
            <w:tcW w:w="810" w:type="dxa"/>
            <w:tcBorders>
              <w:top w:val="single" w:sz="4" w:space="0" w:color="auto"/>
              <w:left w:val="single" w:sz="4" w:space="0" w:color="auto"/>
              <w:bottom w:val="single" w:sz="4" w:space="0" w:color="auto"/>
              <w:right w:val="nil"/>
            </w:tcBorders>
            <w:vAlign w:val="center"/>
          </w:tcPr>
          <w:p w:rsidR="002371E9" w:rsidRPr="008502EE" w:rsidRDefault="00576DDB" w:rsidP="00DA1B1A">
            <w:pPr>
              <w:rPr>
                <w:rFonts w:cstheme="minorHAnsi"/>
                <w:b/>
                <w:i/>
                <w:sz w:val="18"/>
                <w:szCs w:val="18"/>
              </w:rPr>
            </w:pPr>
            <w:r>
              <w:rPr>
                <w:rFonts w:cstheme="minorHAnsi"/>
                <w:b/>
                <w:sz w:val="18"/>
                <w:szCs w:val="18"/>
              </w:rPr>
              <w:t xml:space="preserve"> </w:t>
            </w:r>
            <w:r w:rsidR="002371E9" w:rsidRPr="008502EE">
              <w:rPr>
                <w:rFonts w:cstheme="minorHAnsi"/>
                <w:b/>
                <w:i/>
                <w:sz w:val="18"/>
                <w:szCs w:val="18"/>
              </w:rPr>
              <w:t>Rating</w:t>
            </w:r>
            <w:r w:rsidR="00DA1B1A" w:rsidRPr="008502EE">
              <w:rPr>
                <w:rFonts w:cstheme="minorHAnsi"/>
                <w:b/>
                <w:i/>
                <w:sz w:val="18"/>
                <w:szCs w:val="18"/>
              </w:rPr>
              <w:t>:</w:t>
            </w:r>
          </w:p>
        </w:tc>
        <w:tc>
          <w:tcPr>
            <w:tcW w:w="9989" w:type="dxa"/>
            <w:tcBorders>
              <w:top w:val="single" w:sz="4" w:space="0" w:color="auto"/>
              <w:left w:val="nil"/>
              <w:bottom w:val="single" w:sz="4" w:space="0" w:color="auto"/>
              <w:right w:val="single" w:sz="4" w:space="0" w:color="auto"/>
            </w:tcBorders>
            <w:vAlign w:val="center"/>
          </w:tcPr>
          <w:sdt>
            <w:sdtPr>
              <w:rPr>
                <w:rFonts w:cstheme="minorHAnsi"/>
              </w:rPr>
              <w:id w:val="2081251893"/>
              <w:placeholder>
                <w:docPart w:val="A7C99982C3624BC7B9567A28FD57632B"/>
              </w:placeholder>
              <w:showingPlcHdr/>
              <w:text/>
            </w:sdtPr>
            <w:sdtEndPr/>
            <w:sdtContent>
              <w:p w:rsidR="00CB46B9" w:rsidRDefault="00CB46B9" w:rsidP="00CB46B9">
                <w:pPr>
                  <w:rPr>
                    <w:rFonts w:cstheme="minorHAnsi"/>
                  </w:rPr>
                </w:pPr>
                <w:r w:rsidRPr="005E3826">
                  <w:rPr>
                    <w:rStyle w:val="PlaceholderText"/>
                    <w:rFonts w:cstheme="minorHAnsi"/>
                    <w:color w:val="auto"/>
                  </w:rPr>
                  <w:t>Click here to enter text.</w:t>
                </w:r>
              </w:p>
            </w:sdtContent>
          </w:sdt>
          <w:p w:rsidR="002371E9" w:rsidRPr="005E3826" w:rsidRDefault="002371E9" w:rsidP="00DA1B1A">
            <w:pPr>
              <w:rPr>
                <w:rFonts w:cstheme="minorHAnsi"/>
                <w:sz w:val="18"/>
                <w:szCs w:val="18"/>
              </w:rPr>
            </w:pPr>
          </w:p>
        </w:tc>
      </w:tr>
    </w:tbl>
    <w:p w:rsidR="00903A39" w:rsidRPr="005E3826" w:rsidRDefault="00903A39" w:rsidP="00CB73F2">
      <w:pPr>
        <w:pStyle w:val="CheckBox"/>
        <w:jc w:val="left"/>
        <w:rPr>
          <w:rFonts w:cstheme="minorHAnsi"/>
          <w:b/>
          <w:color w:val="auto"/>
          <w:sz w:val="24"/>
        </w:rPr>
        <w:sectPr w:rsidR="00903A39" w:rsidRPr="005E3826" w:rsidSect="008D36A7">
          <w:pgSz w:w="12240" w:h="15840"/>
          <w:pgMar w:top="576" w:right="720" w:bottom="1008" w:left="720" w:header="720" w:footer="720" w:gutter="0"/>
          <w:cols w:space="720"/>
          <w:docGrid w:linePitch="360"/>
        </w:sectPr>
      </w:pPr>
    </w:p>
    <w:tbl>
      <w:tblPr>
        <w:tblW w:w="5002" w:type="pct"/>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2346"/>
        <w:gridCol w:w="8459"/>
        <w:gridCol w:w="9"/>
      </w:tblGrid>
      <w:tr w:rsidR="002E3D51" w:rsidRPr="005E3826" w:rsidTr="00D9601F">
        <w:trPr>
          <w:trHeight w:hRule="exact" w:val="573"/>
        </w:trPr>
        <w:tc>
          <w:tcPr>
            <w:tcW w:w="1081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E3D51" w:rsidRPr="005E3826" w:rsidRDefault="002E3D51" w:rsidP="002E3D51">
            <w:pPr>
              <w:pStyle w:val="CheckBox"/>
              <w:rPr>
                <w:rFonts w:cstheme="minorHAnsi"/>
                <w:b/>
                <w:color w:val="auto"/>
                <w:sz w:val="28"/>
                <w:szCs w:val="28"/>
              </w:rPr>
            </w:pPr>
            <w:r w:rsidRPr="005E3826">
              <w:rPr>
                <w:rFonts w:cstheme="minorHAnsi"/>
                <w:b/>
                <w:color w:val="auto"/>
                <w:sz w:val="28"/>
                <w:szCs w:val="28"/>
              </w:rPr>
              <w:lastRenderedPageBreak/>
              <w:t>Work Quality and Time/Self-Management</w:t>
            </w:r>
          </w:p>
        </w:tc>
      </w:tr>
      <w:tr w:rsidR="002E3D51" w:rsidRPr="005E3826" w:rsidTr="00D9601F">
        <w:trPr>
          <w:trHeight w:hRule="exact" w:val="1374"/>
        </w:trPr>
        <w:tc>
          <w:tcPr>
            <w:tcW w:w="10814" w:type="dxa"/>
            <w:gridSpan w:val="3"/>
            <w:tcBorders>
              <w:top w:val="single" w:sz="4" w:space="0" w:color="auto"/>
              <w:left w:val="single" w:sz="4" w:space="0" w:color="auto"/>
              <w:bottom w:val="single" w:sz="4" w:space="0" w:color="auto"/>
              <w:right w:val="single" w:sz="4" w:space="0" w:color="auto"/>
            </w:tcBorders>
            <w:vAlign w:val="center"/>
          </w:tcPr>
          <w:p w:rsidR="002E3D51" w:rsidRPr="005E3826" w:rsidRDefault="002E3D51" w:rsidP="00297314">
            <w:pPr>
              <w:pStyle w:val="CheckBox"/>
              <w:jc w:val="left"/>
              <w:rPr>
                <w:rFonts w:cstheme="minorHAnsi"/>
                <w:color w:val="auto"/>
                <w:sz w:val="18"/>
                <w:szCs w:val="18"/>
              </w:rPr>
            </w:pPr>
            <w:r w:rsidRPr="005E3826">
              <w:rPr>
                <w:rFonts w:cstheme="minorHAnsi"/>
                <w:color w:val="auto"/>
                <w:sz w:val="18"/>
                <w:szCs w:val="18"/>
              </w:rPr>
              <w:t>Evaluate the degree to which the employee achieves overall quality of work and time management; as defined by accuracy, completeness, attention to detail, and effectiveness in managing their use of time. Exhibits initiative and action in improving knowledge and skills, while seeking and assuming additional responsibilities. Works in a safe manner and organizes work to use time effectively and efficiently. Gives and receives constructive feedback while focusing on the situation, issue or behavior, rather than the person.</w:t>
            </w:r>
          </w:p>
        </w:tc>
      </w:tr>
      <w:tr w:rsidR="0021629B" w:rsidRPr="005E3826" w:rsidTr="007271CA">
        <w:trPr>
          <w:gridAfter w:val="1"/>
          <w:wAfter w:w="9" w:type="dxa"/>
          <w:trHeight w:hRule="exact" w:val="429"/>
        </w:trPr>
        <w:tc>
          <w:tcPr>
            <w:tcW w:w="2346" w:type="dxa"/>
            <w:tcBorders>
              <w:top w:val="single" w:sz="4" w:space="0" w:color="auto"/>
              <w:left w:val="single" w:sz="4" w:space="0" w:color="auto"/>
              <w:bottom w:val="single" w:sz="4" w:space="0" w:color="auto"/>
              <w:right w:val="single" w:sz="4" w:space="0" w:color="auto"/>
            </w:tcBorders>
            <w:vAlign w:val="center"/>
          </w:tcPr>
          <w:p w:rsidR="0021629B" w:rsidRPr="00992BD0" w:rsidRDefault="0021629B" w:rsidP="00A16744">
            <w:pPr>
              <w:pStyle w:val="ListParagraph"/>
              <w:numPr>
                <w:ilvl w:val="0"/>
                <w:numId w:val="16"/>
              </w:numPr>
              <w:ind w:left="450" w:hanging="270"/>
              <w:rPr>
                <w:rFonts w:cstheme="minorHAnsi"/>
              </w:rPr>
            </w:pPr>
            <w:r w:rsidRPr="00992BD0">
              <w:rPr>
                <w:rFonts w:cstheme="minorHAnsi"/>
              </w:rPr>
              <w:t>Exceeds Expectations</w:t>
            </w:r>
          </w:p>
        </w:tc>
        <w:tc>
          <w:tcPr>
            <w:tcW w:w="8459" w:type="dxa"/>
            <w:tcBorders>
              <w:top w:val="single" w:sz="4" w:space="0" w:color="auto"/>
              <w:left w:val="single" w:sz="4" w:space="0" w:color="auto"/>
              <w:bottom w:val="single" w:sz="4" w:space="0" w:color="auto"/>
              <w:right w:val="single" w:sz="4" w:space="0" w:color="auto"/>
            </w:tcBorders>
            <w:vAlign w:val="center"/>
          </w:tcPr>
          <w:p w:rsidR="0021629B" w:rsidRPr="00992BD0" w:rsidRDefault="0021629B" w:rsidP="00967191">
            <w:pPr>
              <w:rPr>
                <w:rFonts w:cstheme="minorHAnsi"/>
                <w:szCs w:val="16"/>
              </w:rPr>
            </w:pPr>
            <w:r w:rsidRPr="00992BD0">
              <w:rPr>
                <w:rFonts w:cstheme="minorHAnsi"/>
                <w:szCs w:val="16"/>
              </w:rPr>
              <w:t xml:space="preserve"> Produces accurate, high-quality work; completes tasks ahead of schedule; and seeks additional tasks.</w:t>
            </w:r>
          </w:p>
        </w:tc>
      </w:tr>
      <w:tr w:rsidR="0021629B" w:rsidRPr="005E3826" w:rsidTr="007271CA">
        <w:trPr>
          <w:gridAfter w:val="1"/>
          <w:wAfter w:w="9" w:type="dxa"/>
          <w:trHeight w:hRule="exact" w:val="438"/>
        </w:trPr>
        <w:tc>
          <w:tcPr>
            <w:tcW w:w="2346" w:type="dxa"/>
            <w:tcBorders>
              <w:top w:val="single" w:sz="4" w:space="0" w:color="auto"/>
              <w:left w:val="single" w:sz="4" w:space="0" w:color="auto"/>
              <w:bottom w:val="single" w:sz="4" w:space="0" w:color="auto"/>
              <w:right w:val="single" w:sz="4" w:space="0" w:color="auto"/>
            </w:tcBorders>
            <w:vAlign w:val="center"/>
          </w:tcPr>
          <w:p w:rsidR="0021629B" w:rsidRPr="00992BD0" w:rsidRDefault="0021629B" w:rsidP="00A16744">
            <w:pPr>
              <w:pStyle w:val="ListParagraph"/>
              <w:numPr>
                <w:ilvl w:val="0"/>
                <w:numId w:val="11"/>
              </w:numPr>
              <w:ind w:left="450" w:hanging="270"/>
              <w:rPr>
                <w:rFonts w:cstheme="minorHAnsi"/>
              </w:rPr>
            </w:pPr>
            <w:r w:rsidRPr="00992BD0">
              <w:rPr>
                <w:rFonts w:cstheme="minorHAnsi"/>
              </w:rPr>
              <w:t>Meets Expectations</w:t>
            </w:r>
          </w:p>
        </w:tc>
        <w:tc>
          <w:tcPr>
            <w:tcW w:w="8459" w:type="dxa"/>
            <w:tcBorders>
              <w:top w:val="single" w:sz="4" w:space="0" w:color="auto"/>
              <w:left w:val="single" w:sz="4" w:space="0" w:color="auto"/>
              <w:bottom w:val="single" w:sz="4" w:space="0" w:color="auto"/>
              <w:right w:val="single" w:sz="4" w:space="0" w:color="auto"/>
            </w:tcBorders>
            <w:vAlign w:val="center"/>
          </w:tcPr>
          <w:p w:rsidR="0021629B" w:rsidRPr="00992BD0" w:rsidRDefault="0021629B" w:rsidP="009C4EBC">
            <w:pPr>
              <w:rPr>
                <w:rFonts w:cstheme="minorHAnsi"/>
                <w:szCs w:val="16"/>
              </w:rPr>
            </w:pPr>
            <w:r w:rsidRPr="00992BD0">
              <w:rPr>
                <w:rFonts w:cstheme="minorHAnsi"/>
                <w:szCs w:val="16"/>
              </w:rPr>
              <w:t xml:space="preserve"> Produces satisfactory work and completes most tasks within time limits.</w:t>
            </w:r>
          </w:p>
        </w:tc>
      </w:tr>
      <w:tr w:rsidR="0021629B" w:rsidRPr="005E3826" w:rsidTr="007271CA">
        <w:trPr>
          <w:gridAfter w:val="1"/>
          <w:wAfter w:w="9" w:type="dxa"/>
          <w:trHeight w:hRule="exact" w:val="438"/>
        </w:trPr>
        <w:tc>
          <w:tcPr>
            <w:tcW w:w="2346" w:type="dxa"/>
            <w:tcBorders>
              <w:top w:val="single" w:sz="4" w:space="0" w:color="auto"/>
              <w:left w:val="single" w:sz="4" w:space="0" w:color="auto"/>
              <w:bottom w:val="single" w:sz="4" w:space="0" w:color="auto"/>
              <w:right w:val="single" w:sz="4" w:space="0" w:color="auto"/>
            </w:tcBorders>
            <w:vAlign w:val="center"/>
          </w:tcPr>
          <w:p w:rsidR="0021629B" w:rsidRPr="00992BD0" w:rsidRDefault="0021629B" w:rsidP="00A16744">
            <w:pPr>
              <w:pStyle w:val="ListParagraph"/>
              <w:numPr>
                <w:ilvl w:val="0"/>
                <w:numId w:val="11"/>
              </w:numPr>
              <w:ind w:left="450" w:hanging="270"/>
              <w:rPr>
                <w:rFonts w:cstheme="minorHAnsi"/>
              </w:rPr>
            </w:pPr>
            <w:r w:rsidRPr="00992BD0">
              <w:rPr>
                <w:rFonts w:cstheme="minorHAnsi"/>
              </w:rPr>
              <w:t xml:space="preserve">Needs Improvement </w:t>
            </w:r>
          </w:p>
        </w:tc>
        <w:tc>
          <w:tcPr>
            <w:tcW w:w="8459" w:type="dxa"/>
            <w:tcBorders>
              <w:top w:val="single" w:sz="4" w:space="0" w:color="auto"/>
              <w:left w:val="single" w:sz="4" w:space="0" w:color="auto"/>
              <w:bottom w:val="single" w:sz="4" w:space="0" w:color="auto"/>
              <w:right w:val="single" w:sz="4" w:space="0" w:color="auto"/>
            </w:tcBorders>
            <w:vAlign w:val="center"/>
          </w:tcPr>
          <w:p w:rsidR="0021629B" w:rsidRPr="00992BD0" w:rsidRDefault="0021629B" w:rsidP="009C4EBC">
            <w:pPr>
              <w:rPr>
                <w:rFonts w:cstheme="minorHAnsi"/>
                <w:szCs w:val="16"/>
              </w:rPr>
            </w:pPr>
            <w:r w:rsidRPr="00992BD0">
              <w:rPr>
                <w:rFonts w:cstheme="minorHAnsi"/>
                <w:szCs w:val="16"/>
              </w:rPr>
              <w:t xml:space="preserve"> Produces marginal work, and work is frequently late or incomplete.</w:t>
            </w:r>
          </w:p>
        </w:tc>
      </w:tr>
      <w:tr w:rsidR="0021629B" w:rsidRPr="005E3826" w:rsidTr="007271CA">
        <w:trPr>
          <w:gridAfter w:val="1"/>
          <w:wAfter w:w="9" w:type="dxa"/>
          <w:trHeight w:hRule="exact" w:val="438"/>
        </w:trPr>
        <w:tc>
          <w:tcPr>
            <w:tcW w:w="2346" w:type="dxa"/>
            <w:tcBorders>
              <w:top w:val="single" w:sz="4" w:space="0" w:color="auto"/>
              <w:left w:val="single" w:sz="4" w:space="0" w:color="auto"/>
              <w:bottom w:val="single" w:sz="4" w:space="0" w:color="auto"/>
              <w:right w:val="single" w:sz="4" w:space="0" w:color="auto"/>
            </w:tcBorders>
            <w:vAlign w:val="center"/>
          </w:tcPr>
          <w:p w:rsidR="0021629B" w:rsidRPr="00992BD0" w:rsidRDefault="0021629B" w:rsidP="00A16744">
            <w:pPr>
              <w:pStyle w:val="ListParagraph"/>
              <w:numPr>
                <w:ilvl w:val="0"/>
                <w:numId w:val="11"/>
              </w:numPr>
              <w:ind w:left="450" w:hanging="270"/>
              <w:rPr>
                <w:rFonts w:cstheme="minorHAnsi"/>
              </w:rPr>
            </w:pPr>
            <w:r w:rsidRPr="00992BD0">
              <w:rPr>
                <w:rFonts w:cstheme="minorHAnsi"/>
              </w:rPr>
              <w:t xml:space="preserve">Unsatisfactory </w:t>
            </w:r>
          </w:p>
        </w:tc>
        <w:tc>
          <w:tcPr>
            <w:tcW w:w="8459" w:type="dxa"/>
            <w:tcBorders>
              <w:top w:val="single" w:sz="4" w:space="0" w:color="auto"/>
              <w:left w:val="single" w:sz="4" w:space="0" w:color="auto"/>
              <w:bottom w:val="single" w:sz="4" w:space="0" w:color="auto"/>
              <w:right w:val="single" w:sz="4" w:space="0" w:color="auto"/>
            </w:tcBorders>
            <w:vAlign w:val="center"/>
          </w:tcPr>
          <w:p w:rsidR="0021629B" w:rsidRPr="00992BD0" w:rsidRDefault="0021629B" w:rsidP="009C4EBC">
            <w:pPr>
              <w:rPr>
                <w:rFonts w:cstheme="minorHAnsi"/>
                <w:szCs w:val="16"/>
              </w:rPr>
            </w:pPr>
            <w:r w:rsidRPr="00992BD0">
              <w:rPr>
                <w:rFonts w:cstheme="minorHAnsi"/>
                <w:szCs w:val="16"/>
              </w:rPr>
              <w:t xml:space="preserve"> Quality of work unacceptable, does not complete tasks or meet deadlines.</w:t>
            </w:r>
          </w:p>
        </w:tc>
      </w:tr>
      <w:tr w:rsidR="00B75389" w:rsidRPr="005E3826" w:rsidTr="007271CA">
        <w:trPr>
          <w:gridAfter w:val="1"/>
          <w:wAfter w:w="9" w:type="dxa"/>
          <w:trHeight w:hRule="exact" w:val="411"/>
        </w:trPr>
        <w:tc>
          <w:tcPr>
            <w:tcW w:w="10805" w:type="dxa"/>
            <w:gridSpan w:val="2"/>
            <w:tcBorders>
              <w:top w:val="single" w:sz="4" w:space="0" w:color="auto"/>
              <w:left w:val="single" w:sz="4" w:space="0" w:color="auto"/>
              <w:bottom w:val="single" w:sz="4" w:space="0" w:color="auto"/>
              <w:right w:val="single" w:sz="4" w:space="0" w:color="auto"/>
            </w:tcBorders>
            <w:vAlign w:val="center"/>
          </w:tcPr>
          <w:p w:rsidR="00D9601F" w:rsidRPr="008502EE" w:rsidRDefault="00576DDB" w:rsidP="00904C1F">
            <w:pPr>
              <w:rPr>
                <w:rFonts w:cstheme="minorHAnsi"/>
                <w:i/>
              </w:rPr>
            </w:pPr>
            <w:r>
              <w:rPr>
                <w:rFonts w:cstheme="minorHAnsi"/>
                <w:b/>
                <w:sz w:val="18"/>
                <w:szCs w:val="18"/>
              </w:rPr>
              <w:t xml:space="preserve"> </w:t>
            </w:r>
            <w:r w:rsidR="00D9601F" w:rsidRPr="008502EE">
              <w:rPr>
                <w:rFonts w:cstheme="minorHAnsi"/>
                <w:b/>
                <w:i/>
                <w:sz w:val="18"/>
                <w:szCs w:val="18"/>
              </w:rPr>
              <w:t xml:space="preserve">JOB OBJECTIVES </w:t>
            </w:r>
            <w:r w:rsidR="00D9601F" w:rsidRPr="008502EE">
              <w:rPr>
                <w:rFonts w:cstheme="minorHAnsi"/>
                <w:b/>
                <w:i/>
                <w:szCs w:val="16"/>
              </w:rPr>
              <w:t xml:space="preserve">and/or </w:t>
            </w:r>
            <w:r w:rsidR="00D9601F" w:rsidRPr="008502EE">
              <w:rPr>
                <w:rFonts w:cstheme="minorHAnsi"/>
                <w:b/>
                <w:i/>
                <w:sz w:val="18"/>
                <w:szCs w:val="18"/>
              </w:rPr>
              <w:t>GOALS</w:t>
            </w:r>
          </w:p>
        </w:tc>
      </w:tr>
    </w:tbl>
    <w:sdt>
      <w:sdtPr>
        <w:rPr>
          <w:rFonts w:cstheme="minorHAnsi"/>
        </w:rPr>
        <w:id w:val="-855567601"/>
        <w:placeholder>
          <w:docPart w:val="06F41FEDF2E54451AA8CFB79A776710A"/>
        </w:placeholder>
        <w:showingPlcHdr/>
        <w:text/>
      </w:sdtPr>
      <w:sdtEndPr/>
      <w:sdtContent>
        <w:p w:rsidR="00D9601F" w:rsidRPr="005E3826" w:rsidRDefault="00D9601F" w:rsidP="00D9601F">
          <w:pPr>
            <w:rPr>
              <w:rFonts w:cstheme="minorHAnsi"/>
            </w:rPr>
          </w:pPr>
          <w:r w:rsidRPr="005E3826">
            <w:rPr>
              <w:rStyle w:val="PlaceholderText"/>
              <w:rFonts w:cstheme="minorHAnsi"/>
              <w:color w:val="auto"/>
            </w:rPr>
            <w:t>Click here to enter text.</w:t>
          </w:r>
        </w:p>
      </w:sdtContent>
    </w:sdt>
    <w:p w:rsidR="00D9601F" w:rsidRPr="005E3826" w:rsidRDefault="00D9601F" w:rsidP="00D9601F">
      <w:pPr>
        <w:rPr>
          <w:rFonts w:cstheme="minorHAnsi"/>
        </w:rPr>
      </w:pPr>
    </w:p>
    <w:tbl>
      <w:tblPr>
        <w:tblW w:w="4995" w:type="pct"/>
        <w:tblInd w:w="5" w:type="dxa"/>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10799"/>
      </w:tblGrid>
      <w:tr w:rsidR="00B75389" w:rsidRPr="005E3826" w:rsidTr="00904C1F">
        <w:trPr>
          <w:trHeight w:hRule="exact" w:val="357"/>
        </w:trPr>
        <w:tc>
          <w:tcPr>
            <w:tcW w:w="10799" w:type="dxa"/>
            <w:tcBorders>
              <w:top w:val="single" w:sz="4" w:space="0" w:color="auto"/>
              <w:left w:val="single" w:sz="4" w:space="0" w:color="auto"/>
              <w:bottom w:val="single" w:sz="4" w:space="0" w:color="auto"/>
              <w:right w:val="single" w:sz="4" w:space="0" w:color="auto"/>
            </w:tcBorders>
            <w:vAlign w:val="center"/>
          </w:tcPr>
          <w:p w:rsidR="00D9601F" w:rsidRPr="005E3826" w:rsidRDefault="00576DDB" w:rsidP="00904C1F">
            <w:pPr>
              <w:rPr>
                <w:rFonts w:cstheme="minorHAnsi"/>
                <w:sz w:val="18"/>
                <w:szCs w:val="18"/>
              </w:rPr>
            </w:pPr>
            <w:r>
              <w:rPr>
                <w:rFonts w:cstheme="minorHAnsi"/>
                <w:b/>
                <w:sz w:val="18"/>
                <w:szCs w:val="18"/>
              </w:rPr>
              <w:t xml:space="preserve"> </w:t>
            </w:r>
            <w:r w:rsidR="00470220" w:rsidRPr="008502EE">
              <w:rPr>
                <w:rFonts w:cstheme="minorHAnsi"/>
                <w:b/>
                <w:i/>
                <w:sz w:val="18"/>
                <w:szCs w:val="18"/>
              </w:rPr>
              <w:t>Comments:</w:t>
            </w:r>
            <w:r w:rsidR="00470220" w:rsidRPr="005E3826">
              <w:rPr>
                <w:rFonts w:cstheme="minorHAnsi"/>
                <w:b/>
                <w:sz w:val="18"/>
                <w:szCs w:val="18"/>
              </w:rPr>
              <w:t xml:space="preserve"> </w:t>
            </w:r>
            <w:r w:rsidR="00470220" w:rsidRPr="005E3826">
              <w:rPr>
                <w:rFonts w:cstheme="minorHAnsi"/>
                <w:szCs w:val="16"/>
              </w:rPr>
              <w:t>(required for Exceeds</w:t>
            </w:r>
            <w:r w:rsidR="00470220">
              <w:rPr>
                <w:rFonts w:cstheme="minorHAnsi"/>
                <w:szCs w:val="16"/>
              </w:rPr>
              <w:t xml:space="preserve"> Expectations</w:t>
            </w:r>
            <w:r w:rsidR="00470220" w:rsidRPr="005E3826">
              <w:rPr>
                <w:rFonts w:cstheme="minorHAnsi"/>
                <w:szCs w:val="16"/>
              </w:rPr>
              <w:t xml:space="preserve"> or Unsatisfactory ratings)</w:t>
            </w:r>
          </w:p>
        </w:tc>
      </w:tr>
    </w:tbl>
    <w:sdt>
      <w:sdtPr>
        <w:rPr>
          <w:rFonts w:cstheme="minorHAnsi"/>
        </w:rPr>
        <w:id w:val="-2102708424"/>
        <w:placeholder>
          <w:docPart w:val="06F41FEDF2E54451AA8CFB79A776710A"/>
        </w:placeholder>
        <w:showingPlcHdr/>
        <w:text/>
      </w:sdtPr>
      <w:sdtEndPr/>
      <w:sdtContent>
        <w:p w:rsidR="00D9601F" w:rsidRPr="005E3826" w:rsidRDefault="00D9601F" w:rsidP="00D9601F">
          <w:pPr>
            <w:rPr>
              <w:rFonts w:cstheme="minorHAnsi"/>
            </w:rPr>
          </w:pPr>
          <w:r w:rsidRPr="005E3826">
            <w:rPr>
              <w:rStyle w:val="PlaceholderText"/>
              <w:rFonts w:cstheme="minorHAnsi"/>
              <w:color w:val="auto"/>
            </w:rPr>
            <w:t>Click here to enter text.</w:t>
          </w:r>
        </w:p>
      </w:sdtContent>
    </w:sdt>
    <w:p w:rsidR="00D9601F" w:rsidRPr="005E3826" w:rsidRDefault="00D9601F" w:rsidP="00D9601F">
      <w:pPr>
        <w:rPr>
          <w:rFonts w:cstheme="minorHAnsi"/>
        </w:rPr>
      </w:pPr>
    </w:p>
    <w:tbl>
      <w:tblPr>
        <w:tblW w:w="4995" w:type="pct"/>
        <w:tblInd w:w="5" w:type="dxa"/>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810"/>
        <w:gridCol w:w="9989"/>
      </w:tblGrid>
      <w:tr w:rsidR="00B75389" w:rsidRPr="005E3826" w:rsidTr="00553444">
        <w:trPr>
          <w:trHeight w:hRule="exact" w:val="411"/>
        </w:trPr>
        <w:tc>
          <w:tcPr>
            <w:tcW w:w="810" w:type="dxa"/>
            <w:tcBorders>
              <w:top w:val="single" w:sz="4" w:space="0" w:color="auto"/>
              <w:left w:val="single" w:sz="4" w:space="0" w:color="auto"/>
              <w:bottom w:val="single" w:sz="4" w:space="0" w:color="auto"/>
              <w:right w:val="nil"/>
            </w:tcBorders>
            <w:vAlign w:val="center"/>
          </w:tcPr>
          <w:p w:rsidR="00D9601F" w:rsidRPr="008502EE" w:rsidRDefault="00576DDB" w:rsidP="00904C1F">
            <w:pPr>
              <w:rPr>
                <w:rFonts w:cstheme="minorHAnsi"/>
                <w:b/>
                <w:i/>
                <w:sz w:val="18"/>
                <w:szCs w:val="18"/>
              </w:rPr>
            </w:pPr>
            <w:r>
              <w:rPr>
                <w:rFonts w:cstheme="minorHAnsi"/>
                <w:b/>
                <w:sz w:val="18"/>
                <w:szCs w:val="18"/>
              </w:rPr>
              <w:t xml:space="preserve"> </w:t>
            </w:r>
            <w:r w:rsidR="00D9601F" w:rsidRPr="008502EE">
              <w:rPr>
                <w:rFonts w:cstheme="minorHAnsi"/>
                <w:b/>
                <w:i/>
                <w:sz w:val="18"/>
                <w:szCs w:val="18"/>
              </w:rPr>
              <w:t>Rating:</w:t>
            </w:r>
          </w:p>
        </w:tc>
        <w:tc>
          <w:tcPr>
            <w:tcW w:w="9989" w:type="dxa"/>
            <w:tcBorders>
              <w:top w:val="single" w:sz="4" w:space="0" w:color="auto"/>
              <w:left w:val="nil"/>
              <w:bottom w:val="single" w:sz="4" w:space="0" w:color="auto"/>
              <w:right w:val="single" w:sz="4" w:space="0" w:color="auto"/>
            </w:tcBorders>
            <w:vAlign w:val="center"/>
          </w:tcPr>
          <w:sdt>
            <w:sdtPr>
              <w:rPr>
                <w:rFonts w:cstheme="minorHAnsi"/>
              </w:rPr>
              <w:id w:val="-857194811"/>
              <w:placeholder>
                <w:docPart w:val="5EA091D166AC4A5CAE45D26F80BA51E2"/>
              </w:placeholder>
              <w:showingPlcHdr/>
              <w:text/>
            </w:sdtPr>
            <w:sdtEndPr/>
            <w:sdtContent>
              <w:p w:rsidR="00CB46B9" w:rsidRDefault="00CB46B9" w:rsidP="00CB46B9">
                <w:pPr>
                  <w:rPr>
                    <w:rFonts w:cstheme="minorHAnsi"/>
                  </w:rPr>
                </w:pPr>
                <w:r w:rsidRPr="005E3826">
                  <w:rPr>
                    <w:rStyle w:val="PlaceholderText"/>
                    <w:rFonts w:cstheme="minorHAnsi"/>
                    <w:color w:val="auto"/>
                  </w:rPr>
                  <w:t>Click here to enter text.</w:t>
                </w:r>
              </w:p>
            </w:sdtContent>
          </w:sdt>
          <w:p w:rsidR="00D9601F" w:rsidRPr="005E3826" w:rsidRDefault="00D9601F" w:rsidP="00904C1F">
            <w:pPr>
              <w:rPr>
                <w:rFonts w:cstheme="minorHAnsi"/>
                <w:sz w:val="18"/>
                <w:szCs w:val="18"/>
              </w:rPr>
            </w:pPr>
          </w:p>
        </w:tc>
      </w:tr>
    </w:tbl>
    <w:p w:rsidR="00D9601F" w:rsidRPr="005E3826" w:rsidRDefault="00D9601F">
      <w:pPr>
        <w:rPr>
          <w:rFonts w:cstheme="minorHAnsi"/>
        </w:rPr>
      </w:pPr>
    </w:p>
    <w:tbl>
      <w:tblPr>
        <w:tblW w:w="5001" w:type="pct"/>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2346"/>
        <w:gridCol w:w="8459"/>
        <w:gridCol w:w="7"/>
      </w:tblGrid>
      <w:tr w:rsidR="002E3D51" w:rsidRPr="005E3826" w:rsidTr="007271CA">
        <w:trPr>
          <w:trHeight w:hRule="exact" w:val="609"/>
        </w:trPr>
        <w:tc>
          <w:tcPr>
            <w:tcW w:w="1081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E3D51" w:rsidRPr="005E3826" w:rsidRDefault="002E3D51" w:rsidP="002E3D51">
            <w:pPr>
              <w:pStyle w:val="CheckBox"/>
              <w:rPr>
                <w:rFonts w:cstheme="minorHAnsi"/>
                <w:b/>
                <w:color w:val="auto"/>
                <w:sz w:val="28"/>
                <w:szCs w:val="28"/>
              </w:rPr>
            </w:pPr>
            <w:r w:rsidRPr="005E3826">
              <w:rPr>
                <w:rFonts w:cstheme="minorHAnsi"/>
                <w:b/>
                <w:color w:val="auto"/>
                <w:sz w:val="28"/>
                <w:szCs w:val="28"/>
              </w:rPr>
              <w:t>Attendance and Reliability</w:t>
            </w:r>
          </w:p>
        </w:tc>
      </w:tr>
      <w:tr w:rsidR="002E3D51" w:rsidRPr="005E3826" w:rsidTr="007271CA">
        <w:trPr>
          <w:gridAfter w:val="1"/>
          <w:wAfter w:w="7" w:type="dxa"/>
          <w:trHeight w:hRule="exact" w:val="987"/>
        </w:trPr>
        <w:tc>
          <w:tcPr>
            <w:tcW w:w="10805" w:type="dxa"/>
            <w:gridSpan w:val="2"/>
            <w:tcBorders>
              <w:top w:val="single" w:sz="4" w:space="0" w:color="auto"/>
              <w:left w:val="single" w:sz="4" w:space="0" w:color="auto"/>
              <w:bottom w:val="single" w:sz="4" w:space="0" w:color="auto"/>
              <w:right w:val="single" w:sz="4" w:space="0" w:color="auto"/>
            </w:tcBorders>
            <w:vAlign w:val="center"/>
          </w:tcPr>
          <w:p w:rsidR="002E3D51" w:rsidRPr="005E3826" w:rsidRDefault="002E3D51" w:rsidP="00297314">
            <w:pPr>
              <w:pStyle w:val="CheckBox"/>
              <w:jc w:val="left"/>
              <w:rPr>
                <w:rFonts w:cstheme="minorHAnsi"/>
                <w:color w:val="auto"/>
                <w:sz w:val="18"/>
                <w:szCs w:val="18"/>
              </w:rPr>
            </w:pPr>
            <w:r w:rsidRPr="005E3826">
              <w:rPr>
                <w:rFonts w:cstheme="minorHAnsi"/>
                <w:color w:val="auto"/>
                <w:sz w:val="18"/>
                <w:szCs w:val="18"/>
              </w:rPr>
              <w:t xml:space="preserve">Evaluate </w:t>
            </w:r>
            <w:r w:rsidR="005E3826" w:rsidRPr="005E3826">
              <w:rPr>
                <w:rFonts w:cstheme="minorHAnsi"/>
                <w:color w:val="auto"/>
                <w:sz w:val="18"/>
                <w:szCs w:val="18"/>
              </w:rPr>
              <w:t>the degree to which the</w:t>
            </w:r>
            <w:r w:rsidRPr="005E3826">
              <w:rPr>
                <w:rFonts w:cstheme="minorHAnsi"/>
                <w:color w:val="auto"/>
                <w:sz w:val="18"/>
                <w:szCs w:val="18"/>
              </w:rPr>
              <w:t xml:space="preserve"> employee can be relied upon to report to work as scheduled, punctuality, preparedness for work, and proper scheduling of leave time.</w:t>
            </w:r>
          </w:p>
        </w:tc>
      </w:tr>
      <w:tr w:rsidR="0021629B" w:rsidRPr="005E3826" w:rsidTr="007271CA">
        <w:trPr>
          <w:gridAfter w:val="1"/>
          <w:wAfter w:w="7" w:type="dxa"/>
          <w:trHeight w:hRule="exact" w:val="411"/>
        </w:trPr>
        <w:tc>
          <w:tcPr>
            <w:tcW w:w="2346" w:type="dxa"/>
            <w:tcBorders>
              <w:top w:val="single" w:sz="4" w:space="0" w:color="auto"/>
              <w:left w:val="single" w:sz="4" w:space="0" w:color="auto"/>
              <w:bottom w:val="single" w:sz="4" w:space="0" w:color="auto"/>
              <w:right w:val="single" w:sz="4" w:space="0" w:color="auto"/>
            </w:tcBorders>
            <w:vAlign w:val="center"/>
          </w:tcPr>
          <w:p w:rsidR="0021629B" w:rsidRPr="0021629B" w:rsidRDefault="0021629B" w:rsidP="00A16744">
            <w:pPr>
              <w:pStyle w:val="ListParagraph"/>
              <w:numPr>
                <w:ilvl w:val="0"/>
                <w:numId w:val="16"/>
              </w:numPr>
              <w:ind w:left="450" w:hanging="270"/>
              <w:rPr>
                <w:rFonts w:cstheme="minorHAnsi"/>
              </w:rPr>
            </w:pPr>
            <w:r w:rsidRPr="0021629B">
              <w:rPr>
                <w:rFonts w:cstheme="minorHAnsi"/>
              </w:rPr>
              <w:t>Exceeds</w:t>
            </w:r>
            <w:r>
              <w:rPr>
                <w:rFonts w:cstheme="minorHAnsi"/>
              </w:rPr>
              <w:t xml:space="preserve"> Expectations</w:t>
            </w:r>
          </w:p>
        </w:tc>
        <w:tc>
          <w:tcPr>
            <w:tcW w:w="8459" w:type="dxa"/>
            <w:tcBorders>
              <w:top w:val="single" w:sz="4" w:space="0" w:color="auto"/>
              <w:left w:val="single" w:sz="4" w:space="0" w:color="auto"/>
              <w:bottom w:val="single" w:sz="4" w:space="0" w:color="auto"/>
              <w:right w:val="single" w:sz="4" w:space="0" w:color="auto"/>
            </w:tcBorders>
            <w:vAlign w:val="center"/>
          </w:tcPr>
          <w:p w:rsidR="0021629B" w:rsidRPr="005E3826" w:rsidRDefault="0021629B" w:rsidP="00130156">
            <w:pPr>
              <w:spacing w:before="20"/>
              <w:rPr>
                <w:rFonts w:cstheme="minorHAnsi"/>
                <w:szCs w:val="16"/>
              </w:rPr>
            </w:pPr>
            <w:r>
              <w:rPr>
                <w:rFonts w:cstheme="minorHAnsi"/>
                <w:szCs w:val="16"/>
              </w:rPr>
              <w:t xml:space="preserve"> </w:t>
            </w:r>
            <w:r w:rsidRPr="005E3826">
              <w:rPr>
                <w:rFonts w:cstheme="minorHAnsi"/>
                <w:szCs w:val="16"/>
              </w:rPr>
              <w:t>Consistently prepared for work, reports as scheduled, very punctual, and gives proper notification of leave time.</w:t>
            </w:r>
          </w:p>
        </w:tc>
      </w:tr>
      <w:tr w:rsidR="0021629B" w:rsidRPr="005E3826" w:rsidTr="007271CA">
        <w:trPr>
          <w:gridAfter w:val="1"/>
          <w:wAfter w:w="7" w:type="dxa"/>
          <w:trHeight w:hRule="exact" w:val="555"/>
        </w:trPr>
        <w:tc>
          <w:tcPr>
            <w:tcW w:w="2346" w:type="dxa"/>
            <w:tcBorders>
              <w:top w:val="single" w:sz="4" w:space="0" w:color="auto"/>
              <w:left w:val="single" w:sz="4" w:space="0" w:color="auto"/>
              <w:bottom w:val="single" w:sz="4" w:space="0" w:color="auto"/>
              <w:right w:val="single" w:sz="4" w:space="0" w:color="auto"/>
            </w:tcBorders>
            <w:vAlign w:val="center"/>
          </w:tcPr>
          <w:p w:rsidR="0021629B" w:rsidRPr="005E3826" w:rsidRDefault="0021629B" w:rsidP="00A16744">
            <w:pPr>
              <w:pStyle w:val="ListParagraph"/>
              <w:numPr>
                <w:ilvl w:val="0"/>
                <w:numId w:val="11"/>
              </w:numPr>
              <w:ind w:left="450" w:hanging="270"/>
              <w:rPr>
                <w:rFonts w:cstheme="minorHAnsi"/>
              </w:rPr>
            </w:pPr>
            <w:r w:rsidRPr="005E3826">
              <w:rPr>
                <w:rFonts w:cstheme="minorHAnsi"/>
              </w:rPr>
              <w:t>Meets</w:t>
            </w:r>
            <w:r>
              <w:rPr>
                <w:rFonts w:cstheme="minorHAnsi"/>
              </w:rPr>
              <w:t xml:space="preserve"> Expectations</w:t>
            </w:r>
          </w:p>
        </w:tc>
        <w:tc>
          <w:tcPr>
            <w:tcW w:w="8459" w:type="dxa"/>
            <w:tcBorders>
              <w:top w:val="single" w:sz="4" w:space="0" w:color="auto"/>
              <w:left w:val="single" w:sz="4" w:space="0" w:color="auto"/>
              <w:bottom w:val="single" w:sz="4" w:space="0" w:color="auto"/>
              <w:right w:val="single" w:sz="4" w:space="0" w:color="auto"/>
            </w:tcBorders>
            <w:vAlign w:val="center"/>
          </w:tcPr>
          <w:p w:rsidR="0021629B" w:rsidRDefault="0021629B" w:rsidP="00130156">
            <w:pPr>
              <w:spacing w:before="20"/>
              <w:rPr>
                <w:rFonts w:cstheme="minorHAnsi"/>
                <w:szCs w:val="16"/>
              </w:rPr>
            </w:pPr>
            <w:r>
              <w:rPr>
                <w:rFonts w:cstheme="minorHAnsi"/>
                <w:szCs w:val="16"/>
              </w:rPr>
              <w:t xml:space="preserve"> </w:t>
            </w:r>
            <w:r w:rsidRPr="005E3826">
              <w:rPr>
                <w:rFonts w:cstheme="minorHAnsi"/>
                <w:szCs w:val="16"/>
              </w:rPr>
              <w:t>Typically reports to work as scheduled, usually punctual and prepared to work, and typically gives adequate notice of</w:t>
            </w:r>
          </w:p>
          <w:p w:rsidR="0021629B" w:rsidRPr="005E3826" w:rsidRDefault="0021629B" w:rsidP="00130156">
            <w:pPr>
              <w:spacing w:before="20"/>
              <w:rPr>
                <w:rFonts w:cstheme="minorHAnsi"/>
                <w:szCs w:val="16"/>
              </w:rPr>
            </w:pPr>
            <w:r>
              <w:rPr>
                <w:rFonts w:cstheme="minorHAnsi"/>
                <w:szCs w:val="16"/>
              </w:rPr>
              <w:t xml:space="preserve"> </w:t>
            </w:r>
            <w:proofErr w:type="gramStart"/>
            <w:r>
              <w:rPr>
                <w:rFonts w:cstheme="minorHAnsi"/>
                <w:szCs w:val="16"/>
              </w:rPr>
              <w:t>l</w:t>
            </w:r>
            <w:r w:rsidRPr="005E3826">
              <w:rPr>
                <w:rFonts w:cstheme="minorHAnsi"/>
                <w:szCs w:val="16"/>
              </w:rPr>
              <w:t>eave</w:t>
            </w:r>
            <w:proofErr w:type="gramEnd"/>
            <w:r w:rsidRPr="005E3826">
              <w:rPr>
                <w:rFonts w:cstheme="minorHAnsi"/>
                <w:szCs w:val="16"/>
              </w:rPr>
              <w:t xml:space="preserve"> time.</w:t>
            </w:r>
          </w:p>
        </w:tc>
      </w:tr>
      <w:tr w:rsidR="0021629B" w:rsidRPr="005E3826" w:rsidTr="007271CA">
        <w:trPr>
          <w:gridAfter w:val="1"/>
          <w:wAfter w:w="7" w:type="dxa"/>
          <w:trHeight w:hRule="exact" w:val="627"/>
        </w:trPr>
        <w:tc>
          <w:tcPr>
            <w:tcW w:w="2346" w:type="dxa"/>
            <w:tcBorders>
              <w:top w:val="single" w:sz="4" w:space="0" w:color="auto"/>
              <w:left w:val="single" w:sz="4" w:space="0" w:color="auto"/>
              <w:bottom w:val="single" w:sz="4" w:space="0" w:color="auto"/>
              <w:right w:val="single" w:sz="4" w:space="0" w:color="auto"/>
            </w:tcBorders>
            <w:vAlign w:val="center"/>
          </w:tcPr>
          <w:p w:rsidR="0021629B" w:rsidRPr="005E3826" w:rsidRDefault="0021629B" w:rsidP="00A16744">
            <w:pPr>
              <w:pStyle w:val="ListParagraph"/>
              <w:numPr>
                <w:ilvl w:val="0"/>
                <w:numId w:val="11"/>
              </w:numPr>
              <w:ind w:left="450" w:hanging="270"/>
              <w:rPr>
                <w:rFonts w:cstheme="minorHAnsi"/>
              </w:rPr>
            </w:pPr>
            <w:r w:rsidRPr="005E3826">
              <w:rPr>
                <w:rFonts w:cstheme="minorHAnsi"/>
              </w:rPr>
              <w:t xml:space="preserve">Needs Improvement </w:t>
            </w:r>
          </w:p>
        </w:tc>
        <w:tc>
          <w:tcPr>
            <w:tcW w:w="8459" w:type="dxa"/>
            <w:tcBorders>
              <w:top w:val="single" w:sz="4" w:space="0" w:color="auto"/>
              <w:left w:val="single" w:sz="4" w:space="0" w:color="auto"/>
              <w:bottom w:val="single" w:sz="4" w:space="0" w:color="auto"/>
              <w:right w:val="single" w:sz="4" w:space="0" w:color="auto"/>
            </w:tcBorders>
            <w:vAlign w:val="center"/>
          </w:tcPr>
          <w:p w:rsidR="0021629B" w:rsidRDefault="0021629B" w:rsidP="00130156">
            <w:pPr>
              <w:spacing w:before="20"/>
              <w:rPr>
                <w:rFonts w:cstheme="minorHAnsi"/>
                <w:szCs w:val="16"/>
              </w:rPr>
            </w:pPr>
            <w:r>
              <w:rPr>
                <w:rFonts w:cstheme="minorHAnsi"/>
                <w:szCs w:val="16"/>
              </w:rPr>
              <w:t xml:space="preserve"> </w:t>
            </w:r>
            <w:r w:rsidRPr="005E3826">
              <w:rPr>
                <w:rFonts w:cstheme="minorHAnsi"/>
                <w:szCs w:val="16"/>
              </w:rPr>
              <w:t>Struggles with punctuality and the ability to report to work as scheduled. Not always prepared to start work and</w:t>
            </w:r>
            <w:r>
              <w:rPr>
                <w:rFonts w:cstheme="minorHAnsi"/>
                <w:szCs w:val="16"/>
              </w:rPr>
              <w:t xml:space="preserve"> </w:t>
            </w:r>
          </w:p>
          <w:p w:rsidR="0021629B" w:rsidRPr="005E3826" w:rsidRDefault="0021629B" w:rsidP="00130156">
            <w:pPr>
              <w:spacing w:before="20"/>
              <w:rPr>
                <w:rFonts w:cstheme="minorHAnsi"/>
                <w:szCs w:val="16"/>
              </w:rPr>
            </w:pPr>
            <w:r>
              <w:rPr>
                <w:rFonts w:cstheme="minorHAnsi"/>
                <w:szCs w:val="16"/>
              </w:rPr>
              <w:t xml:space="preserve"> </w:t>
            </w:r>
            <w:proofErr w:type="gramStart"/>
            <w:r w:rsidRPr="005E3826">
              <w:rPr>
                <w:rFonts w:cstheme="minorHAnsi"/>
                <w:szCs w:val="16"/>
              </w:rPr>
              <w:t>occasionally</w:t>
            </w:r>
            <w:proofErr w:type="gramEnd"/>
            <w:r w:rsidRPr="005E3826">
              <w:rPr>
                <w:rFonts w:cstheme="minorHAnsi"/>
                <w:szCs w:val="16"/>
              </w:rPr>
              <w:t xml:space="preserve"> abuses or fails to give proper notification of leave time.</w:t>
            </w:r>
          </w:p>
        </w:tc>
      </w:tr>
      <w:tr w:rsidR="0021629B" w:rsidRPr="005E3826" w:rsidTr="007271CA">
        <w:trPr>
          <w:gridAfter w:val="1"/>
          <w:wAfter w:w="7" w:type="dxa"/>
          <w:trHeight w:hRule="exact" w:val="429"/>
        </w:trPr>
        <w:tc>
          <w:tcPr>
            <w:tcW w:w="2346" w:type="dxa"/>
            <w:tcBorders>
              <w:top w:val="single" w:sz="4" w:space="0" w:color="auto"/>
              <w:left w:val="single" w:sz="4" w:space="0" w:color="auto"/>
              <w:bottom w:val="single" w:sz="4" w:space="0" w:color="auto"/>
              <w:right w:val="single" w:sz="4" w:space="0" w:color="auto"/>
            </w:tcBorders>
            <w:vAlign w:val="center"/>
          </w:tcPr>
          <w:p w:rsidR="0021629B" w:rsidRPr="005E3826" w:rsidRDefault="0021629B" w:rsidP="00A16744">
            <w:pPr>
              <w:pStyle w:val="ListParagraph"/>
              <w:numPr>
                <w:ilvl w:val="0"/>
                <w:numId w:val="11"/>
              </w:numPr>
              <w:ind w:left="450" w:hanging="270"/>
              <w:rPr>
                <w:rFonts w:cstheme="minorHAnsi"/>
              </w:rPr>
            </w:pPr>
            <w:r w:rsidRPr="005E3826">
              <w:rPr>
                <w:rFonts w:cstheme="minorHAnsi"/>
              </w:rPr>
              <w:t xml:space="preserve">Unsatisfactory </w:t>
            </w:r>
          </w:p>
        </w:tc>
        <w:tc>
          <w:tcPr>
            <w:tcW w:w="8459" w:type="dxa"/>
            <w:tcBorders>
              <w:top w:val="single" w:sz="4" w:space="0" w:color="auto"/>
              <w:left w:val="single" w:sz="4" w:space="0" w:color="auto"/>
              <w:bottom w:val="single" w:sz="4" w:space="0" w:color="auto"/>
              <w:right w:val="single" w:sz="4" w:space="0" w:color="auto"/>
            </w:tcBorders>
            <w:vAlign w:val="center"/>
          </w:tcPr>
          <w:p w:rsidR="0021629B" w:rsidRPr="005E3826" w:rsidRDefault="0021629B" w:rsidP="00130156">
            <w:pPr>
              <w:spacing w:before="20"/>
              <w:rPr>
                <w:rFonts w:cstheme="minorHAnsi"/>
                <w:szCs w:val="16"/>
              </w:rPr>
            </w:pPr>
            <w:r>
              <w:rPr>
                <w:rFonts w:cstheme="minorHAnsi"/>
                <w:szCs w:val="16"/>
              </w:rPr>
              <w:t xml:space="preserve"> </w:t>
            </w:r>
            <w:r w:rsidRPr="005E3826">
              <w:rPr>
                <w:rFonts w:cstheme="minorHAnsi"/>
                <w:szCs w:val="16"/>
              </w:rPr>
              <w:t>Consistently late to work, or fails to come to work, and abuses or fails to give proper notification of leave time.</w:t>
            </w:r>
          </w:p>
        </w:tc>
      </w:tr>
      <w:tr w:rsidR="00B75389" w:rsidRPr="005E3826" w:rsidTr="007271CA">
        <w:trPr>
          <w:gridAfter w:val="1"/>
          <w:wAfter w:w="7" w:type="dxa"/>
          <w:trHeight w:hRule="exact" w:val="411"/>
        </w:trPr>
        <w:tc>
          <w:tcPr>
            <w:tcW w:w="10805" w:type="dxa"/>
            <w:gridSpan w:val="2"/>
            <w:tcBorders>
              <w:top w:val="single" w:sz="4" w:space="0" w:color="auto"/>
              <w:left w:val="single" w:sz="4" w:space="0" w:color="auto"/>
              <w:bottom w:val="single" w:sz="4" w:space="0" w:color="auto"/>
              <w:right w:val="single" w:sz="4" w:space="0" w:color="auto"/>
            </w:tcBorders>
            <w:vAlign w:val="center"/>
          </w:tcPr>
          <w:p w:rsidR="00D9601F" w:rsidRPr="008502EE" w:rsidRDefault="00576DDB" w:rsidP="00904C1F">
            <w:pPr>
              <w:rPr>
                <w:rFonts w:cstheme="minorHAnsi"/>
                <w:i/>
              </w:rPr>
            </w:pPr>
            <w:r>
              <w:rPr>
                <w:rFonts w:cstheme="minorHAnsi"/>
                <w:b/>
                <w:sz w:val="18"/>
                <w:szCs w:val="18"/>
              </w:rPr>
              <w:t xml:space="preserve"> </w:t>
            </w:r>
            <w:r w:rsidR="00D9601F" w:rsidRPr="008502EE">
              <w:rPr>
                <w:rFonts w:cstheme="minorHAnsi"/>
                <w:b/>
                <w:i/>
                <w:sz w:val="18"/>
                <w:szCs w:val="18"/>
              </w:rPr>
              <w:t xml:space="preserve">JOB OBJECTIVES </w:t>
            </w:r>
            <w:r w:rsidR="00D9601F" w:rsidRPr="008502EE">
              <w:rPr>
                <w:rFonts w:cstheme="minorHAnsi"/>
                <w:b/>
                <w:i/>
                <w:szCs w:val="16"/>
              </w:rPr>
              <w:t xml:space="preserve">and/or </w:t>
            </w:r>
            <w:r w:rsidR="00D9601F" w:rsidRPr="008502EE">
              <w:rPr>
                <w:rFonts w:cstheme="minorHAnsi"/>
                <w:b/>
                <w:i/>
                <w:sz w:val="18"/>
                <w:szCs w:val="18"/>
              </w:rPr>
              <w:t>GOALS</w:t>
            </w:r>
          </w:p>
        </w:tc>
      </w:tr>
    </w:tbl>
    <w:sdt>
      <w:sdtPr>
        <w:rPr>
          <w:rFonts w:cstheme="minorHAnsi"/>
        </w:rPr>
        <w:id w:val="703295660"/>
        <w:placeholder>
          <w:docPart w:val="B259AE064A124085A779996354B365E8"/>
        </w:placeholder>
        <w:showingPlcHdr/>
        <w:text/>
      </w:sdtPr>
      <w:sdtEndPr/>
      <w:sdtContent>
        <w:p w:rsidR="00D9601F" w:rsidRPr="005E3826" w:rsidRDefault="00D9601F" w:rsidP="00D9601F">
          <w:pPr>
            <w:rPr>
              <w:rFonts w:cstheme="minorHAnsi"/>
            </w:rPr>
          </w:pPr>
          <w:r w:rsidRPr="005E3826">
            <w:rPr>
              <w:rStyle w:val="PlaceholderText"/>
              <w:rFonts w:cstheme="minorHAnsi"/>
              <w:color w:val="auto"/>
            </w:rPr>
            <w:t>Click here to enter text.</w:t>
          </w:r>
        </w:p>
      </w:sdtContent>
    </w:sdt>
    <w:p w:rsidR="00D9601F" w:rsidRPr="005E3826" w:rsidRDefault="00D9601F" w:rsidP="00D9601F">
      <w:pPr>
        <w:rPr>
          <w:rFonts w:cstheme="minorHAnsi"/>
        </w:rPr>
      </w:pPr>
    </w:p>
    <w:tbl>
      <w:tblPr>
        <w:tblW w:w="4995" w:type="pct"/>
        <w:tblInd w:w="5" w:type="dxa"/>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10799"/>
      </w:tblGrid>
      <w:tr w:rsidR="00B75389" w:rsidRPr="005E3826" w:rsidTr="00904C1F">
        <w:trPr>
          <w:trHeight w:hRule="exact" w:val="357"/>
        </w:trPr>
        <w:tc>
          <w:tcPr>
            <w:tcW w:w="10799" w:type="dxa"/>
            <w:tcBorders>
              <w:top w:val="single" w:sz="4" w:space="0" w:color="auto"/>
              <w:left w:val="single" w:sz="4" w:space="0" w:color="auto"/>
              <w:bottom w:val="single" w:sz="4" w:space="0" w:color="auto"/>
              <w:right w:val="single" w:sz="4" w:space="0" w:color="auto"/>
            </w:tcBorders>
            <w:vAlign w:val="center"/>
          </w:tcPr>
          <w:p w:rsidR="00D9601F" w:rsidRPr="005E3826" w:rsidRDefault="00576DDB" w:rsidP="00904C1F">
            <w:pPr>
              <w:rPr>
                <w:rFonts w:cstheme="minorHAnsi"/>
                <w:sz w:val="18"/>
                <w:szCs w:val="18"/>
              </w:rPr>
            </w:pPr>
            <w:r>
              <w:rPr>
                <w:rFonts w:cstheme="minorHAnsi"/>
                <w:b/>
                <w:sz w:val="18"/>
                <w:szCs w:val="18"/>
              </w:rPr>
              <w:t xml:space="preserve"> </w:t>
            </w:r>
            <w:r w:rsidR="00470220" w:rsidRPr="008502EE">
              <w:rPr>
                <w:rFonts w:cstheme="minorHAnsi"/>
                <w:b/>
                <w:i/>
                <w:sz w:val="18"/>
                <w:szCs w:val="18"/>
              </w:rPr>
              <w:t>Comments:</w:t>
            </w:r>
            <w:r w:rsidR="00470220" w:rsidRPr="005E3826">
              <w:rPr>
                <w:rFonts w:cstheme="minorHAnsi"/>
                <w:b/>
                <w:sz w:val="18"/>
                <w:szCs w:val="18"/>
              </w:rPr>
              <w:t xml:space="preserve"> </w:t>
            </w:r>
            <w:r w:rsidR="00470220" w:rsidRPr="005E3826">
              <w:rPr>
                <w:rFonts w:cstheme="minorHAnsi"/>
                <w:szCs w:val="16"/>
              </w:rPr>
              <w:t>(required for Exceeds</w:t>
            </w:r>
            <w:r w:rsidR="00470220">
              <w:rPr>
                <w:rFonts w:cstheme="minorHAnsi"/>
                <w:szCs w:val="16"/>
              </w:rPr>
              <w:t xml:space="preserve"> Expectations</w:t>
            </w:r>
            <w:r w:rsidR="00470220" w:rsidRPr="005E3826">
              <w:rPr>
                <w:rFonts w:cstheme="minorHAnsi"/>
                <w:szCs w:val="16"/>
              </w:rPr>
              <w:t xml:space="preserve"> or Unsatisfactory ratings)</w:t>
            </w:r>
          </w:p>
        </w:tc>
      </w:tr>
    </w:tbl>
    <w:sdt>
      <w:sdtPr>
        <w:rPr>
          <w:rFonts w:cstheme="minorHAnsi"/>
        </w:rPr>
        <w:id w:val="-840707445"/>
        <w:placeholder>
          <w:docPart w:val="B259AE064A124085A779996354B365E8"/>
        </w:placeholder>
        <w:showingPlcHdr/>
        <w:text/>
      </w:sdtPr>
      <w:sdtEndPr/>
      <w:sdtContent>
        <w:p w:rsidR="00D9601F" w:rsidRPr="005E3826" w:rsidRDefault="00D9601F" w:rsidP="00D9601F">
          <w:pPr>
            <w:rPr>
              <w:rFonts w:cstheme="minorHAnsi"/>
            </w:rPr>
          </w:pPr>
          <w:r w:rsidRPr="005E3826">
            <w:rPr>
              <w:rStyle w:val="PlaceholderText"/>
              <w:rFonts w:cstheme="minorHAnsi"/>
              <w:color w:val="auto"/>
            </w:rPr>
            <w:t>Click here to enter text.</w:t>
          </w:r>
        </w:p>
      </w:sdtContent>
    </w:sdt>
    <w:p w:rsidR="00D9601F" w:rsidRPr="005E3826" w:rsidRDefault="00D9601F" w:rsidP="00D9601F">
      <w:pPr>
        <w:rPr>
          <w:rFonts w:cstheme="minorHAnsi"/>
        </w:rPr>
      </w:pPr>
    </w:p>
    <w:tbl>
      <w:tblPr>
        <w:tblW w:w="4995" w:type="pct"/>
        <w:tblInd w:w="5" w:type="dxa"/>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810"/>
        <w:gridCol w:w="9989"/>
      </w:tblGrid>
      <w:tr w:rsidR="00B75389" w:rsidRPr="005E3826" w:rsidTr="00553444">
        <w:trPr>
          <w:trHeight w:hRule="exact" w:val="411"/>
        </w:trPr>
        <w:tc>
          <w:tcPr>
            <w:tcW w:w="810" w:type="dxa"/>
            <w:tcBorders>
              <w:top w:val="single" w:sz="4" w:space="0" w:color="auto"/>
              <w:left w:val="single" w:sz="4" w:space="0" w:color="auto"/>
              <w:bottom w:val="single" w:sz="4" w:space="0" w:color="auto"/>
              <w:right w:val="nil"/>
            </w:tcBorders>
            <w:vAlign w:val="center"/>
          </w:tcPr>
          <w:p w:rsidR="00D9601F" w:rsidRPr="008502EE" w:rsidRDefault="00576DDB" w:rsidP="00904C1F">
            <w:pPr>
              <w:rPr>
                <w:rFonts w:cstheme="minorHAnsi"/>
                <w:b/>
                <w:i/>
                <w:sz w:val="18"/>
                <w:szCs w:val="18"/>
              </w:rPr>
            </w:pPr>
            <w:r w:rsidRPr="008502EE">
              <w:rPr>
                <w:rFonts w:cstheme="minorHAnsi"/>
                <w:b/>
                <w:i/>
                <w:sz w:val="18"/>
                <w:szCs w:val="18"/>
              </w:rPr>
              <w:t xml:space="preserve"> </w:t>
            </w:r>
            <w:r w:rsidR="00D9601F" w:rsidRPr="008502EE">
              <w:rPr>
                <w:rFonts w:cstheme="minorHAnsi"/>
                <w:b/>
                <w:i/>
                <w:sz w:val="18"/>
                <w:szCs w:val="18"/>
              </w:rPr>
              <w:t>Rating:</w:t>
            </w:r>
          </w:p>
        </w:tc>
        <w:tc>
          <w:tcPr>
            <w:tcW w:w="9989" w:type="dxa"/>
            <w:tcBorders>
              <w:top w:val="single" w:sz="4" w:space="0" w:color="auto"/>
              <w:left w:val="nil"/>
              <w:bottom w:val="single" w:sz="4" w:space="0" w:color="auto"/>
              <w:right w:val="single" w:sz="4" w:space="0" w:color="auto"/>
            </w:tcBorders>
            <w:vAlign w:val="center"/>
          </w:tcPr>
          <w:sdt>
            <w:sdtPr>
              <w:rPr>
                <w:rFonts w:cstheme="minorHAnsi"/>
              </w:rPr>
              <w:id w:val="271140237"/>
              <w:placeholder>
                <w:docPart w:val="A80BBD69D64845D093EBC93F09BE5F10"/>
              </w:placeholder>
              <w:showingPlcHdr/>
              <w:text/>
            </w:sdtPr>
            <w:sdtEndPr/>
            <w:sdtContent>
              <w:p w:rsidR="00CB46B9" w:rsidRDefault="00CB46B9" w:rsidP="00CB46B9">
                <w:pPr>
                  <w:rPr>
                    <w:rFonts w:cstheme="minorHAnsi"/>
                  </w:rPr>
                </w:pPr>
                <w:r w:rsidRPr="005E3826">
                  <w:rPr>
                    <w:rStyle w:val="PlaceholderText"/>
                    <w:rFonts w:cstheme="minorHAnsi"/>
                    <w:color w:val="auto"/>
                  </w:rPr>
                  <w:t>Click here to enter text.</w:t>
                </w:r>
              </w:p>
            </w:sdtContent>
          </w:sdt>
          <w:p w:rsidR="00D9601F" w:rsidRPr="005E3826" w:rsidRDefault="00D9601F" w:rsidP="00904C1F">
            <w:pPr>
              <w:rPr>
                <w:rFonts w:cstheme="minorHAnsi"/>
                <w:sz w:val="18"/>
                <w:szCs w:val="18"/>
              </w:rPr>
            </w:pPr>
          </w:p>
        </w:tc>
      </w:tr>
    </w:tbl>
    <w:p w:rsidR="00903A39" w:rsidRPr="005E3826" w:rsidRDefault="00903A39" w:rsidP="00245354">
      <w:pPr>
        <w:pStyle w:val="CheckBox"/>
        <w:jc w:val="left"/>
        <w:rPr>
          <w:rFonts w:cstheme="minorHAnsi"/>
          <w:b/>
          <w:color w:val="auto"/>
          <w:sz w:val="24"/>
        </w:rPr>
        <w:sectPr w:rsidR="00903A39" w:rsidRPr="005E3826" w:rsidSect="002E3D51">
          <w:pgSz w:w="12240" w:h="15840"/>
          <w:pgMar w:top="576" w:right="720" w:bottom="1296" w:left="720" w:header="720" w:footer="720" w:gutter="0"/>
          <w:cols w:space="720"/>
          <w:docGrid w:linePitch="360"/>
        </w:sectPr>
      </w:pPr>
    </w:p>
    <w:tbl>
      <w:tblPr>
        <w:tblW w:w="4998" w:type="pct"/>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2342"/>
        <w:gridCol w:w="8464"/>
      </w:tblGrid>
      <w:tr w:rsidR="002371E9" w:rsidRPr="005E3826" w:rsidTr="007271CA">
        <w:trPr>
          <w:trHeight w:hRule="exact" w:val="654"/>
        </w:trPr>
        <w:tc>
          <w:tcPr>
            <w:tcW w:w="1080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71E9" w:rsidRPr="005E3826" w:rsidRDefault="002371E9" w:rsidP="002E3D51">
            <w:pPr>
              <w:pStyle w:val="CheckBox"/>
              <w:rPr>
                <w:rFonts w:cstheme="minorHAnsi"/>
                <w:b/>
                <w:color w:val="auto"/>
                <w:sz w:val="28"/>
                <w:szCs w:val="28"/>
              </w:rPr>
            </w:pPr>
            <w:r w:rsidRPr="005E3826">
              <w:rPr>
                <w:rFonts w:cstheme="minorHAnsi"/>
                <w:b/>
                <w:color w:val="auto"/>
                <w:sz w:val="28"/>
                <w:szCs w:val="28"/>
              </w:rPr>
              <w:lastRenderedPageBreak/>
              <w:t>Communication</w:t>
            </w:r>
            <w:r w:rsidR="00245354" w:rsidRPr="005E3826">
              <w:rPr>
                <w:rFonts w:cstheme="minorHAnsi"/>
                <w:b/>
                <w:color w:val="auto"/>
                <w:sz w:val="28"/>
                <w:szCs w:val="28"/>
              </w:rPr>
              <w:t xml:space="preserve"> </w:t>
            </w:r>
            <w:r w:rsidRPr="005E3826">
              <w:rPr>
                <w:rFonts w:cstheme="minorHAnsi"/>
                <w:b/>
                <w:color w:val="auto"/>
                <w:sz w:val="28"/>
                <w:szCs w:val="28"/>
              </w:rPr>
              <w:t>and Interpersonal Skills</w:t>
            </w:r>
          </w:p>
        </w:tc>
      </w:tr>
      <w:tr w:rsidR="00B75389" w:rsidRPr="005E3826" w:rsidTr="007271CA">
        <w:trPr>
          <w:trHeight w:hRule="exact" w:val="888"/>
        </w:trPr>
        <w:tc>
          <w:tcPr>
            <w:tcW w:w="10805" w:type="dxa"/>
            <w:gridSpan w:val="2"/>
            <w:tcBorders>
              <w:top w:val="single" w:sz="4" w:space="0" w:color="auto"/>
              <w:left w:val="single" w:sz="4" w:space="0" w:color="auto"/>
              <w:bottom w:val="single" w:sz="4" w:space="0" w:color="auto"/>
              <w:right w:val="single" w:sz="4" w:space="0" w:color="auto"/>
            </w:tcBorders>
            <w:vAlign w:val="center"/>
          </w:tcPr>
          <w:p w:rsidR="00DB148E" w:rsidRPr="005E3826" w:rsidRDefault="003776AD" w:rsidP="005E3826">
            <w:pPr>
              <w:pStyle w:val="CheckBox"/>
              <w:jc w:val="left"/>
              <w:rPr>
                <w:rFonts w:cstheme="minorHAnsi"/>
                <w:color w:val="auto"/>
                <w:sz w:val="18"/>
                <w:szCs w:val="18"/>
              </w:rPr>
            </w:pPr>
            <w:r w:rsidRPr="005E3826">
              <w:rPr>
                <w:rFonts w:cstheme="minorHAnsi"/>
                <w:color w:val="auto"/>
                <w:sz w:val="18"/>
                <w:szCs w:val="18"/>
              </w:rPr>
              <w:t xml:space="preserve">Evaluate </w:t>
            </w:r>
            <w:r w:rsidR="005E3826" w:rsidRPr="005E3826">
              <w:rPr>
                <w:rFonts w:cstheme="minorHAnsi"/>
                <w:color w:val="auto"/>
                <w:sz w:val="18"/>
                <w:szCs w:val="18"/>
              </w:rPr>
              <w:t xml:space="preserve">the </w:t>
            </w:r>
            <w:r w:rsidRPr="005E3826">
              <w:rPr>
                <w:rFonts w:cstheme="minorHAnsi"/>
                <w:color w:val="auto"/>
                <w:sz w:val="18"/>
                <w:szCs w:val="18"/>
              </w:rPr>
              <w:t xml:space="preserve">degree </w:t>
            </w:r>
            <w:r w:rsidR="005E3826" w:rsidRPr="005E3826">
              <w:rPr>
                <w:rFonts w:cstheme="minorHAnsi"/>
                <w:color w:val="auto"/>
                <w:sz w:val="18"/>
                <w:szCs w:val="18"/>
              </w:rPr>
              <w:t>to which the</w:t>
            </w:r>
            <w:r w:rsidRPr="005E3826">
              <w:rPr>
                <w:rFonts w:cstheme="minorHAnsi"/>
                <w:color w:val="auto"/>
                <w:sz w:val="18"/>
                <w:szCs w:val="18"/>
              </w:rPr>
              <w:t xml:space="preserve"> </w:t>
            </w:r>
            <w:r w:rsidR="00364270" w:rsidRPr="005E3826">
              <w:rPr>
                <w:rFonts w:cstheme="minorHAnsi"/>
                <w:color w:val="auto"/>
                <w:sz w:val="18"/>
                <w:szCs w:val="18"/>
              </w:rPr>
              <w:t xml:space="preserve">employee </w:t>
            </w:r>
            <w:r w:rsidR="006F1CB2" w:rsidRPr="005E3826">
              <w:rPr>
                <w:rFonts w:cstheme="minorHAnsi"/>
                <w:color w:val="auto"/>
                <w:sz w:val="18"/>
                <w:szCs w:val="18"/>
              </w:rPr>
              <w:t xml:space="preserve">behaves appropriately and professionally, </w:t>
            </w:r>
            <w:r w:rsidR="00364270" w:rsidRPr="005E3826">
              <w:rPr>
                <w:rFonts w:cstheme="minorHAnsi"/>
                <w:color w:val="auto"/>
                <w:sz w:val="18"/>
                <w:szCs w:val="18"/>
              </w:rPr>
              <w:t xml:space="preserve">meets customer needs, communicates and works with </w:t>
            </w:r>
            <w:r w:rsidR="004D5387" w:rsidRPr="005E3826">
              <w:rPr>
                <w:rFonts w:cstheme="minorHAnsi"/>
                <w:color w:val="auto"/>
                <w:sz w:val="18"/>
                <w:szCs w:val="18"/>
              </w:rPr>
              <w:t>c</w:t>
            </w:r>
            <w:r w:rsidR="00364270" w:rsidRPr="005E3826">
              <w:rPr>
                <w:rFonts w:cstheme="minorHAnsi"/>
                <w:color w:val="auto"/>
                <w:sz w:val="18"/>
                <w:szCs w:val="18"/>
              </w:rPr>
              <w:t>o-workers, supervisors</w:t>
            </w:r>
            <w:r w:rsidR="006F1CB2" w:rsidRPr="005E3826">
              <w:rPr>
                <w:rFonts w:cstheme="minorHAnsi"/>
                <w:color w:val="auto"/>
                <w:sz w:val="18"/>
                <w:szCs w:val="18"/>
              </w:rPr>
              <w:t>, other departments</w:t>
            </w:r>
            <w:r w:rsidR="00405282" w:rsidRPr="005E3826">
              <w:rPr>
                <w:rFonts w:cstheme="minorHAnsi"/>
                <w:color w:val="auto"/>
                <w:sz w:val="18"/>
                <w:szCs w:val="18"/>
              </w:rPr>
              <w:t>,</w:t>
            </w:r>
            <w:r w:rsidR="00364270" w:rsidRPr="005E3826">
              <w:rPr>
                <w:rFonts w:cstheme="minorHAnsi"/>
                <w:color w:val="auto"/>
                <w:sz w:val="18"/>
                <w:szCs w:val="18"/>
              </w:rPr>
              <w:t xml:space="preserve"> and customers</w:t>
            </w:r>
            <w:r w:rsidR="00405282" w:rsidRPr="005E3826">
              <w:rPr>
                <w:rFonts w:cstheme="minorHAnsi"/>
                <w:color w:val="auto"/>
                <w:sz w:val="18"/>
                <w:szCs w:val="18"/>
              </w:rPr>
              <w:t xml:space="preserve"> </w:t>
            </w:r>
            <w:r w:rsidR="00AB3A93" w:rsidRPr="005E3826">
              <w:rPr>
                <w:rFonts w:cstheme="minorHAnsi"/>
                <w:color w:val="auto"/>
                <w:sz w:val="18"/>
                <w:szCs w:val="18"/>
              </w:rPr>
              <w:t>while representing the</w:t>
            </w:r>
            <w:r w:rsidR="00405282" w:rsidRPr="005E3826">
              <w:rPr>
                <w:rFonts w:cstheme="minorHAnsi"/>
                <w:color w:val="auto"/>
                <w:sz w:val="18"/>
                <w:szCs w:val="18"/>
              </w:rPr>
              <w:t xml:space="preserve"> common goals of the U</w:t>
            </w:r>
            <w:r w:rsidR="006F1CB2" w:rsidRPr="005E3826">
              <w:rPr>
                <w:rFonts w:cstheme="minorHAnsi"/>
                <w:color w:val="auto"/>
                <w:sz w:val="18"/>
                <w:szCs w:val="18"/>
              </w:rPr>
              <w:t>niversity</w:t>
            </w:r>
            <w:r w:rsidR="00364270" w:rsidRPr="005E3826">
              <w:rPr>
                <w:rFonts w:cstheme="minorHAnsi"/>
                <w:color w:val="auto"/>
                <w:sz w:val="18"/>
                <w:szCs w:val="18"/>
              </w:rPr>
              <w:t>.</w:t>
            </w:r>
          </w:p>
        </w:tc>
      </w:tr>
      <w:tr w:rsidR="0021629B" w:rsidRPr="005E3826" w:rsidTr="007271CA">
        <w:trPr>
          <w:trHeight w:hRule="exact" w:val="609"/>
        </w:trPr>
        <w:tc>
          <w:tcPr>
            <w:tcW w:w="2342" w:type="dxa"/>
            <w:tcBorders>
              <w:top w:val="single" w:sz="4" w:space="0" w:color="auto"/>
              <w:left w:val="single" w:sz="4" w:space="0" w:color="auto"/>
              <w:bottom w:val="single" w:sz="4" w:space="0" w:color="auto"/>
              <w:right w:val="single" w:sz="4" w:space="0" w:color="auto"/>
            </w:tcBorders>
            <w:vAlign w:val="center"/>
          </w:tcPr>
          <w:p w:rsidR="0021629B" w:rsidRPr="0021629B" w:rsidRDefault="0021629B" w:rsidP="00A16744">
            <w:pPr>
              <w:pStyle w:val="ListParagraph"/>
              <w:numPr>
                <w:ilvl w:val="0"/>
                <w:numId w:val="16"/>
              </w:numPr>
              <w:ind w:left="450" w:hanging="270"/>
              <w:rPr>
                <w:rFonts w:cstheme="minorHAnsi"/>
              </w:rPr>
            </w:pPr>
            <w:r w:rsidRPr="0021629B">
              <w:rPr>
                <w:rFonts w:cstheme="minorHAnsi"/>
              </w:rPr>
              <w:t>Exceeds</w:t>
            </w:r>
            <w:r>
              <w:rPr>
                <w:rFonts w:cstheme="minorHAnsi"/>
              </w:rPr>
              <w:t xml:space="preserve"> Expectations</w:t>
            </w:r>
          </w:p>
        </w:tc>
        <w:tc>
          <w:tcPr>
            <w:tcW w:w="8463" w:type="dxa"/>
            <w:tcBorders>
              <w:top w:val="single" w:sz="4" w:space="0" w:color="auto"/>
              <w:left w:val="single" w:sz="4" w:space="0" w:color="auto"/>
              <w:bottom w:val="single" w:sz="4" w:space="0" w:color="auto"/>
              <w:right w:val="single" w:sz="4" w:space="0" w:color="auto"/>
            </w:tcBorders>
            <w:vAlign w:val="center"/>
          </w:tcPr>
          <w:p w:rsidR="0021629B" w:rsidRDefault="0021629B" w:rsidP="00576DDB">
            <w:pPr>
              <w:spacing w:before="20"/>
              <w:rPr>
                <w:rFonts w:cstheme="minorHAnsi"/>
                <w:szCs w:val="16"/>
              </w:rPr>
            </w:pPr>
            <w:r>
              <w:rPr>
                <w:rFonts w:cstheme="minorHAnsi"/>
                <w:szCs w:val="16"/>
              </w:rPr>
              <w:t xml:space="preserve"> </w:t>
            </w:r>
            <w:r w:rsidRPr="005E3826">
              <w:rPr>
                <w:rFonts w:cstheme="minorHAnsi"/>
                <w:szCs w:val="16"/>
              </w:rPr>
              <w:t>Consistently meets customer needs; communicates and works well with co-workers, supervisors, other departments,</w:t>
            </w:r>
          </w:p>
          <w:p w:rsidR="0021629B" w:rsidRPr="005E3826" w:rsidRDefault="0021629B" w:rsidP="00576DDB">
            <w:pPr>
              <w:spacing w:before="20"/>
              <w:rPr>
                <w:rFonts w:cstheme="minorHAnsi"/>
                <w:szCs w:val="16"/>
              </w:rPr>
            </w:pPr>
            <w:r w:rsidRPr="005E3826">
              <w:rPr>
                <w:rFonts w:cstheme="minorHAnsi"/>
                <w:szCs w:val="16"/>
              </w:rPr>
              <w:t xml:space="preserve"> </w:t>
            </w:r>
            <w:proofErr w:type="gramStart"/>
            <w:r w:rsidRPr="005E3826">
              <w:rPr>
                <w:rFonts w:cstheme="minorHAnsi"/>
                <w:szCs w:val="16"/>
              </w:rPr>
              <w:t>and</w:t>
            </w:r>
            <w:proofErr w:type="gramEnd"/>
            <w:r w:rsidRPr="005E3826">
              <w:rPr>
                <w:rFonts w:cstheme="minorHAnsi"/>
                <w:szCs w:val="16"/>
              </w:rPr>
              <w:t xml:space="preserve"> customers; acts appropriately and professionally.</w:t>
            </w:r>
          </w:p>
        </w:tc>
      </w:tr>
      <w:tr w:rsidR="0021629B" w:rsidRPr="005E3826" w:rsidTr="007271CA">
        <w:trPr>
          <w:trHeight w:hRule="exact" w:val="528"/>
        </w:trPr>
        <w:tc>
          <w:tcPr>
            <w:tcW w:w="2342" w:type="dxa"/>
            <w:tcBorders>
              <w:top w:val="single" w:sz="4" w:space="0" w:color="auto"/>
              <w:left w:val="single" w:sz="4" w:space="0" w:color="auto"/>
              <w:bottom w:val="single" w:sz="4" w:space="0" w:color="auto"/>
              <w:right w:val="single" w:sz="4" w:space="0" w:color="auto"/>
            </w:tcBorders>
            <w:vAlign w:val="center"/>
          </w:tcPr>
          <w:p w:rsidR="0021629B" w:rsidRPr="005E3826" w:rsidRDefault="0021629B" w:rsidP="00A16744">
            <w:pPr>
              <w:pStyle w:val="ListParagraph"/>
              <w:numPr>
                <w:ilvl w:val="0"/>
                <w:numId w:val="11"/>
              </w:numPr>
              <w:ind w:left="450" w:hanging="270"/>
              <w:rPr>
                <w:rFonts w:cstheme="minorHAnsi"/>
              </w:rPr>
            </w:pPr>
            <w:r w:rsidRPr="005E3826">
              <w:rPr>
                <w:rFonts w:cstheme="minorHAnsi"/>
              </w:rPr>
              <w:t>Meets</w:t>
            </w:r>
            <w:r>
              <w:rPr>
                <w:rFonts w:cstheme="minorHAnsi"/>
              </w:rPr>
              <w:t xml:space="preserve"> Expectations</w:t>
            </w:r>
          </w:p>
        </w:tc>
        <w:tc>
          <w:tcPr>
            <w:tcW w:w="8463" w:type="dxa"/>
            <w:tcBorders>
              <w:top w:val="single" w:sz="4" w:space="0" w:color="auto"/>
              <w:left w:val="single" w:sz="4" w:space="0" w:color="auto"/>
              <w:bottom w:val="single" w:sz="4" w:space="0" w:color="auto"/>
              <w:right w:val="single" w:sz="4" w:space="0" w:color="auto"/>
            </w:tcBorders>
            <w:vAlign w:val="center"/>
          </w:tcPr>
          <w:p w:rsidR="0021629B" w:rsidRDefault="0021629B" w:rsidP="00576DDB">
            <w:pPr>
              <w:spacing w:before="20"/>
              <w:rPr>
                <w:rFonts w:cstheme="minorHAnsi"/>
                <w:szCs w:val="16"/>
              </w:rPr>
            </w:pPr>
            <w:r>
              <w:rPr>
                <w:rFonts w:cstheme="minorHAnsi"/>
                <w:szCs w:val="16"/>
              </w:rPr>
              <w:t xml:space="preserve"> </w:t>
            </w:r>
            <w:r w:rsidRPr="005E3826">
              <w:rPr>
                <w:rFonts w:cstheme="minorHAnsi"/>
                <w:szCs w:val="16"/>
              </w:rPr>
              <w:t xml:space="preserve">Typically meets customer needs; communicates and works acceptably with co-workers, supervisors, other </w:t>
            </w:r>
          </w:p>
          <w:p w:rsidR="0021629B" w:rsidRPr="005E3826" w:rsidRDefault="0021629B" w:rsidP="00576DDB">
            <w:pPr>
              <w:spacing w:before="20"/>
              <w:rPr>
                <w:rFonts w:cstheme="minorHAnsi"/>
                <w:szCs w:val="16"/>
              </w:rPr>
            </w:pPr>
            <w:r>
              <w:rPr>
                <w:rFonts w:cstheme="minorHAnsi"/>
                <w:szCs w:val="16"/>
              </w:rPr>
              <w:t xml:space="preserve"> </w:t>
            </w:r>
            <w:proofErr w:type="gramStart"/>
            <w:r w:rsidRPr="005E3826">
              <w:rPr>
                <w:rFonts w:cstheme="minorHAnsi"/>
                <w:szCs w:val="16"/>
              </w:rPr>
              <w:t>departments</w:t>
            </w:r>
            <w:proofErr w:type="gramEnd"/>
            <w:r w:rsidRPr="005E3826">
              <w:rPr>
                <w:rFonts w:cstheme="minorHAnsi"/>
                <w:szCs w:val="16"/>
              </w:rPr>
              <w:t>, and customers; acts appropriately and professionally.</w:t>
            </w:r>
          </w:p>
        </w:tc>
      </w:tr>
      <w:tr w:rsidR="0021629B" w:rsidRPr="005E3826" w:rsidTr="007271CA">
        <w:trPr>
          <w:trHeight w:hRule="exact" w:val="708"/>
        </w:trPr>
        <w:tc>
          <w:tcPr>
            <w:tcW w:w="2342" w:type="dxa"/>
            <w:tcBorders>
              <w:top w:val="single" w:sz="4" w:space="0" w:color="auto"/>
              <w:left w:val="single" w:sz="4" w:space="0" w:color="auto"/>
              <w:bottom w:val="single" w:sz="4" w:space="0" w:color="auto"/>
              <w:right w:val="single" w:sz="4" w:space="0" w:color="auto"/>
            </w:tcBorders>
            <w:vAlign w:val="center"/>
          </w:tcPr>
          <w:p w:rsidR="0021629B" w:rsidRPr="005E3826" w:rsidRDefault="0021629B" w:rsidP="00A16744">
            <w:pPr>
              <w:pStyle w:val="ListParagraph"/>
              <w:numPr>
                <w:ilvl w:val="0"/>
                <w:numId w:val="11"/>
              </w:numPr>
              <w:ind w:left="450" w:hanging="270"/>
              <w:rPr>
                <w:rFonts w:cstheme="minorHAnsi"/>
              </w:rPr>
            </w:pPr>
            <w:r w:rsidRPr="005E3826">
              <w:rPr>
                <w:rFonts w:cstheme="minorHAnsi"/>
              </w:rPr>
              <w:t xml:space="preserve">Needs Improvement </w:t>
            </w:r>
          </w:p>
        </w:tc>
        <w:tc>
          <w:tcPr>
            <w:tcW w:w="8463" w:type="dxa"/>
            <w:tcBorders>
              <w:top w:val="single" w:sz="4" w:space="0" w:color="auto"/>
              <w:left w:val="single" w:sz="4" w:space="0" w:color="auto"/>
              <w:bottom w:val="single" w:sz="4" w:space="0" w:color="auto"/>
              <w:right w:val="single" w:sz="4" w:space="0" w:color="auto"/>
            </w:tcBorders>
            <w:vAlign w:val="center"/>
          </w:tcPr>
          <w:p w:rsidR="0021629B" w:rsidRDefault="0021629B" w:rsidP="00576DDB">
            <w:pPr>
              <w:spacing w:before="20"/>
              <w:rPr>
                <w:rFonts w:cstheme="minorHAnsi"/>
                <w:szCs w:val="16"/>
              </w:rPr>
            </w:pPr>
            <w:r>
              <w:rPr>
                <w:rFonts w:cstheme="minorHAnsi"/>
                <w:szCs w:val="16"/>
              </w:rPr>
              <w:t xml:space="preserve"> </w:t>
            </w:r>
            <w:r w:rsidRPr="005E3826">
              <w:rPr>
                <w:rFonts w:cstheme="minorHAnsi"/>
                <w:szCs w:val="16"/>
              </w:rPr>
              <w:t xml:space="preserve">Ineffectively addresses customer needs; communicates or works with co-workers, supervisors, other departments, </w:t>
            </w:r>
          </w:p>
          <w:p w:rsidR="0021629B" w:rsidRPr="005E3826" w:rsidRDefault="0021629B" w:rsidP="00576DDB">
            <w:pPr>
              <w:spacing w:before="20"/>
              <w:rPr>
                <w:rFonts w:cstheme="minorHAnsi"/>
                <w:szCs w:val="16"/>
              </w:rPr>
            </w:pPr>
            <w:r>
              <w:rPr>
                <w:rFonts w:cstheme="minorHAnsi"/>
                <w:szCs w:val="16"/>
              </w:rPr>
              <w:t xml:space="preserve"> </w:t>
            </w:r>
            <w:proofErr w:type="gramStart"/>
            <w:r w:rsidRPr="005E3826">
              <w:rPr>
                <w:rFonts w:cstheme="minorHAnsi"/>
                <w:szCs w:val="16"/>
              </w:rPr>
              <w:t>and</w:t>
            </w:r>
            <w:proofErr w:type="gramEnd"/>
            <w:r w:rsidRPr="005E3826">
              <w:rPr>
                <w:rFonts w:cstheme="minorHAnsi"/>
                <w:szCs w:val="16"/>
              </w:rPr>
              <w:t xml:space="preserve"> customers; acts appropriately and professionally.</w:t>
            </w:r>
          </w:p>
        </w:tc>
      </w:tr>
      <w:tr w:rsidR="0021629B" w:rsidRPr="005E3826" w:rsidTr="007271CA">
        <w:trPr>
          <w:trHeight w:hRule="exact" w:val="519"/>
        </w:trPr>
        <w:tc>
          <w:tcPr>
            <w:tcW w:w="2342" w:type="dxa"/>
            <w:tcBorders>
              <w:top w:val="single" w:sz="4" w:space="0" w:color="auto"/>
              <w:left w:val="single" w:sz="4" w:space="0" w:color="auto"/>
              <w:bottom w:val="single" w:sz="4" w:space="0" w:color="auto"/>
              <w:right w:val="single" w:sz="4" w:space="0" w:color="auto"/>
            </w:tcBorders>
            <w:vAlign w:val="center"/>
          </w:tcPr>
          <w:p w:rsidR="0021629B" w:rsidRPr="005E3826" w:rsidRDefault="0021629B" w:rsidP="00A16744">
            <w:pPr>
              <w:pStyle w:val="ListParagraph"/>
              <w:numPr>
                <w:ilvl w:val="0"/>
                <w:numId w:val="11"/>
              </w:numPr>
              <w:ind w:left="450" w:hanging="270"/>
              <w:rPr>
                <w:rFonts w:cstheme="minorHAnsi"/>
              </w:rPr>
            </w:pPr>
            <w:r w:rsidRPr="005E3826">
              <w:rPr>
                <w:rFonts w:cstheme="minorHAnsi"/>
              </w:rPr>
              <w:t xml:space="preserve">Unsatisfactory </w:t>
            </w:r>
          </w:p>
        </w:tc>
        <w:tc>
          <w:tcPr>
            <w:tcW w:w="8463" w:type="dxa"/>
            <w:tcBorders>
              <w:top w:val="single" w:sz="4" w:space="0" w:color="auto"/>
              <w:left w:val="single" w:sz="4" w:space="0" w:color="auto"/>
              <w:bottom w:val="single" w:sz="4" w:space="0" w:color="auto"/>
              <w:right w:val="single" w:sz="4" w:space="0" w:color="auto"/>
            </w:tcBorders>
            <w:vAlign w:val="center"/>
          </w:tcPr>
          <w:p w:rsidR="0021629B" w:rsidRDefault="0021629B" w:rsidP="00576DDB">
            <w:pPr>
              <w:spacing w:before="20"/>
              <w:rPr>
                <w:rFonts w:cstheme="minorHAnsi"/>
                <w:szCs w:val="16"/>
              </w:rPr>
            </w:pPr>
            <w:r>
              <w:rPr>
                <w:rFonts w:cstheme="minorHAnsi"/>
                <w:szCs w:val="16"/>
              </w:rPr>
              <w:t xml:space="preserve"> </w:t>
            </w:r>
            <w:r w:rsidRPr="005E3826">
              <w:rPr>
                <w:rFonts w:cstheme="minorHAnsi"/>
                <w:szCs w:val="16"/>
              </w:rPr>
              <w:t>Fails to meet customer needs; communicate or work well with co-workers, supervisors, other departments, and</w:t>
            </w:r>
            <w:r>
              <w:rPr>
                <w:rFonts w:cstheme="minorHAnsi"/>
                <w:szCs w:val="16"/>
              </w:rPr>
              <w:t xml:space="preserve"> </w:t>
            </w:r>
          </w:p>
          <w:p w:rsidR="0021629B" w:rsidRPr="005E3826" w:rsidRDefault="0021629B" w:rsidP="00576DDB">
            <w:pPr>
              <w:spacing w:before="20"/>
              <w:rPr>
                <w:rFonts w:cstheme="minorHAnsi"/>
                <w:szCs w:val="16"/>
              </w:rPr>
            </w:pPr>
            <w:r>
              <w:rPr>
                <w:rFonts w:cstheme="minorHAnsi"/>
                <w:szCs w:val="16"/>
              </w:rPr>
              <w:t xml:space="preserve"> </w:t>
            </w:r>
            <w:proofErr w:type="gramStart"/>
            <w:r w:rsidRPr="005E3826">
              <w:rPr>
                <w:rFonts w:cstheme="minorHAnsi"/>
                <w:szCs w:val="16"/>
              </w:rPr>
              <w:t>customers</w:t>
            </w:r>
            <w:proofErr w:type="gramEnd"/>
            <w:r w:rsidRPr="005E3826">
              <w:rPr>
                <w:rFonts w:cstheme="minorHAnsi"/>
                <w:szCs w:val="16"/>
              </w:rPr>
              <w:t>; act appropriately or professionally.</w:t>
            </w:r>
          </w:p>
        </w:tc>
      </w:tr>
      <w:tr w:rsidR="00B75389" w:rsidRPr="005E3826" w:rsidTr="007271CA">
        <w:trPr>
          <w:trHeight w:hRule="exact" w:val="411"/>
        </w:trPr>
        <w:tc>
          <w:tcPr>
            <w:tcW w:w="10806" w:type="dxa"/>
            <w:gridSpan w:val="2"/>
            <w:tcBorders>
              <w:top w:val="single" w:sz="4" w:space="0" w:color="auto"/>
              <w:left w:val="single" w:sz="4" w:space="0" w:color="auto"/>
              <w:bottom w:val="single" w:sz="4" w:space="0" w:color="auto"/>
              <w:right w:val="single" w:sz="4" w:space="0" w:color="auto"/>
            </w:tcBorders>
            <w:vAlign w:val="center"/>
          </w:tcPr>
          <w:p w:rsidR="00D9601F" w:rsidRPr="008502EE" w:rsidRDefault="00576DDB" w:rsidP="00904C1F">
            <w:pPr>
              <w:rPr>
                <w:rFonts w:cstheme="minorHAnsi"/>
                <w:i/>
              </w:rPr>
            </w:pPr>
            <w:r>
              <w:rPr>
                <w:rFonts w:cstheme="minorHAnsi"/>
                <w:b/>
                <w:sz w:val="18"/>
                <w:szCs w:val="18"/>
              </w:rPr>
              <w:t xml:space="preserve"> </w:t>
            </w:r>
            <w:r w:rsidR="00D9601F" w:rsidRPr="008502EE">
              <w:rPr>
                <w:rFonts w:cstheme="minorHAnsi"/>
                <w:b/>
                <w:i/>
                <w:sz w:val="18"/>
                <w:szCs w:val="18"/>
              </w:rPr>
              <w:t xml:space="preserve">JOB OBJECTIVES </w:t>
            </w:r>
            <w:r w:rsidR="00D9601F" w:rsidRPr="008502EE">
              <w:rPr>
                <w:rFonts w:cstheme="minorHAnsi"/>
                <w:b/>
                <w:i/>
                <w:szCs w:val="16"/>
              </w:rPr>
              <w:t xml:space="preserve">and/or </w:t>
            </w:r>
            <w:r w:rsidR="00D9601F" w:rsidRPr="008502EE">
              <w:rPr>
                <w:rFonts w:cstheme="minorHAnsi"/>
                <w:b/>
                <w:i/>
                <w:sz w:val="18"/>
                <w:szCs w:val="18"/>
              </w:rPr>
              <w:t>GOALS</w:t>
            </w:r>
          </w:p>
        </w:tc>
      </w:tr>
    </w:tbl>
    <w:sdt>
      <w:sdtPr>
        <w:rPr>
          <w:rFonts w:cstheme="minorHAnsi"/>
        </w:rPr>
        <w:id w:val="745072939"/>
        <w:placeholder>
          <w:docPart w:val="F84033E470624763891ABBA09203F566"/>
        </w:placeholder>
        <w:showingPlcHdr/>
        <w:text/>
      </w:sdtPr>
      <w:sdtEndPr/>
      <w:sdtContent>
        <w:p w:rsidR="00D9601F" w:rsidRPr="005E3826" w:rsidRDefault="00D9601F" w:rsidP="00D9601F">
          <w:pPr>
            <w:rPr>
              <w:rFonts w:cstheme="minorHAnsi"/>
            </w:rPr>
          </w:pPr>
          <w:r w:rsidRPr="005E3826">
            <w:rPr>
              <w:rStyle w:val="PlaceholderText"/>
              <w:rFonts w:cstheme="minorHAnsi"/>
              <w:color w:val="auto"/>
            </w:rPr>
            <w:t>Click here to enter text.</w:t>
          </w:r>
        </w:p>
      </w:sdtContent>
    </w:sdt>
    <w:p w:rsidR="00D9601F" w:rsidRPr="005E3826" w:rsidRDefault="00D9601F" w:rsidP="00D9601F">
      <w:pPr>
        <w:rPr>
          <w:rFonts w:cstheme="minorHAnsi"/>
        </w:rPr>
      </w:pPr>
    </w:p>
    <w:tbl>
      <w:tblPr>
        <w:tblW w:w="4995" w:type="pct"/>
        <w:tblInd w:w="5" w:type="dxa"/>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10799"/>
      </w:tblGrid>
      <w:tr w:rsidR="00B75389" w:rsidRPr="005E3826" w:rsidTr="00904C1F">
        <w:trPr>
          <w:trHeight w:hRule="exact" w:val="357"/>
        </w:trPr>
        <w:tc>
          <w:tcPr>
            <w:tcW w:w="10799" w:type="dxa"/>
            <w:tcBorders>
              <w:top w:val="single" w:sz="4" w:space="0" w:color="auto"/>
              <w:left w:val="single" w:sz="4" w:space="0" w:color="auto"/>
              <w:bottom w:val="single" w:sz="4" w:space="0" w:color="auto"/>
              <w:right w:val="single" w:sz="4" w:space="0" w:color="auto"/>
            </w:tcBorders>
            <w:vAlign w:val="center"/>
          </w:tcPr>
          <w:p w:rsidR="00D9601F" w:rsidRPr="005E3826" w:rsidRDefault="00576DDB" w:rsidP="00904C1F">
            <w:pPr>
              <w:rPr>
                <w:rFonts w:cstheme="minorHAnsi"/>
                <w:sz w:val="18"/>
                <w:szCs w:val="18"/>
              </w:rPr>
            </w:pPr>
            <w:r>
              <w:rPr>
                <w:rFonts w:cstheme="minorHAnsi"/>
                <w:b/>
                <w:sz w:val="18"/>
                <w:szCs w:val="18"/>
              </w:rPr>
              <w:t xml:space="preserve"> </w:t>
            </w:r>
            <w:r w:rsidR="00470220" w:rsidRPr="008502EE">
              <w:rPr>
                <w:rFonts w:cstheme="minorHAnsi"/>
                <w:b/>
                <w:i/>
                <w:sz w:val="18"/>
                <w:szCs w:val="18"/>
              </w:rPr>
              <w:t>Comments:</w:t>
            </w:r>
            <w:r w:rsidR="00470220" w:rsidRPr="005E3826">
              <w:rPr>
                <w:rFonts w:cstheme="minorHAnsi"/>
                <w:b/>
                <w:sz w:val="18"/>
                <w:szCs w:val="18"/>
              </w:rPr>
              <w:t xml:space="preserve"> </w:t>
            </w:r>
            <w:r w:rsidR="00470220" w:rsidRPr="005E3826">
              <w:rPr>
                <w:rFonts w:cstheme="minorHAnsi"/>
                <w:szCs w:val="16"/>
              </w:rPr>
              <w:t>(required for Exceeds</w:t>
            </w:r>
            <w:r w:rsidR="00470220">
              <w:rPr>
                <w:rFonts w:cstheme="minorHAnsi"/>
                <w:szCs w:val="16"/>
              </w:rPr>
              <w:t xml:space="preserve"> Expectations</w:t>
            </w:r>
            <w:r w:rsidR="00470220" w:rsidRPr="005E3826">
              <w:rPr>
                <w:rFonts w:cstheme="minorHAnsi"/>
                <w:szCs w:val="16"/>
              </w:rPr>
              <w:t xml:space="preserve"> or Unsatisfactory ratings)</w:t>
            </w:r>
          </w:p>
        </w:tc>
      </w:tr>
    </w:tbl>
    <w:sdt>
      <w:sdtPr>
        <w:rPr>
          <w:rFonts w:cstheme="minorHAnsi"/>
        </w:rPr>
        <w:id w:val="1920125817"/>
        <w:placeholder>
          <w:docPart w:val="F84033E470624763891ABBA09203F566"/>
        </w:placeholder>
        <w:showingPlcHdr/>
        <w:text/>
      </w:sdtPr>
      <w:sdtEndPr/>
      <w:sdtContent>
        <w:p w:rsidR="00D9601F" w:rsidRPr="005E3826" w:rsidRDefault="00D9601F" w:rsidP="00D9601F">
          <w:pPr>
            <w:rPr>
              <w:rFonts w:cstheme="minorHAnsi"/>
            </w:rPr>
          </w:pPr>
          <w:r w:rsidRPr="005E3826">
            <w:rPr>
              <w:rStyle w:val="PlaceholderText"/>
              <w:rFonts w:cstheme="minorHAnsi"/>
              <w:color w:val="auto"/>
            </w:rPr>
            <w:t>Click here to enter text.</w:t>
          </w:r>
        </w:p>
      </w:sdtContent>
    </w:sdt>
    <w:p w:rsidR="00D9601F" w:rsidRPr="005E3826" w:rsidRDefault="00D9601F" w:rsidP="00D9601F">
      <w:pPr>
        <w:rPr>
          <w:rFonts w:cstheme="minorHAnsi"/>
        </w:rPr>
      </w:pPr>
    </w:p>
    <w:tbl>
      <w:tblPr>
        <w:tblW w:w="4995" w:type="pct"/>
        <w:tblInd w:w="5" w:type="dxa"/>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810"/>
        <w:gridCol w:w="9989"/>
      </w:tblGrid>
      <w:tr w:rsidR="00B75389" w:rsidRPr="005E3826" w:rsidTr="00553444">
        <w:trPr>
          <w:trHeight w:hRule="exact" w:val="411"/>
        </w:trPr>
        <w:tc>
          <w:tcPr>
            <w:tcW w:w="810" w:type="dxa"/>
            <w:tcBorders>
              <w:top w:val="single" w:sz="4" w:space="0" w:color="auto"/>
              <w:left w:val="single" w:sz="4" w:space="0" w:color="auto"/>
              <w:bottom w:val="single" w:sz="4" w:space="0" w:color="auto"/>
              <w:right w:val="nil"/>
            </w:tcBorders>
            <w:vAlign w:val="center"/>
          </w:tcPr>
          <w:p w:rsidR="00D9601F" w:rsidRPr="008502EE" w:rsidRDefault="00576DDB" w:rsidP="00904C1F">
            <w:pPr>
              <w:rPr>
                <w:rFonts w:cstheme="minorHAnsi"/>
                <w:b/>
                <w:i/>
                <w:sz w:val="18"/>
                <w:szCs w:val="18"/>
              </w:rPr>
            </w:pPr>
            <w:r>
              <w:rPr>
                <w:rFonts w:cstheme="minorHAnsi"/>
                <w:b/>
                <w:sz w:val="18"/>
                <w:szCs w:val="18"/>
              </w:rPr>
              <w:t xml:space="preserve"> </w:t>
            </w:r>
            <w:r w:rsidR="00D9601F" w:rsidRPr="008502EE">
              <w:rPr>
                <w:rFonts w:cstheme="minorHAnsi"/>
                <w:b/>
                <w:i/>
                <w:sz w:val="18"/>
                <w:szCs w:val="18"/>
              </w:rPr>
              <w:t>Rating:</w:t>
            </w:r>
          </w:p>
        </w:tc>
        <w:tc>
          <w:tcPr>
            <w:tcW w:w="9989" w:type="dxa"/>
            <w:tcBorders>
              <w:top w:val="single" w:sz="4" w:space="0" w:color="auto"/>
              <w:left w:val="nil"/>
              <w:bottom w:val="single" w:sz="4" w:space="0" w:color="auto"/>
              <w:right w:val="single" w:sz="4" w:space="0" w:color="auto"/>
            </w:tcBorders>
            <w:vAlign w:val="center"/>
          </w:tcPr>
          <w:sdt>
            <w:sdtPr>
              <w:rPr>
                <w:rFonts w:cstheme="minorHAnsi"/>
              </w:rPr>
              <w:id w:val="-627704273"/>
              <w:placeholder>
                <w:docPart w:val="1F0437B2B81549E9B81146024A653ECC"/>
              </w:placeholder>
              <w:showingPlcHdr/>
              <w:text/>
            </w:sdtPr>
            <w:sdtEndPr/>
            <w:sdtContent>
              <w:p w:rsidR="00CB46B9" w:rsidRDefault="00CB46B9" w:rsidP="00CB46B9">
                <w:pPr>
                  <w:rPr>
                    <w:rFonts w:cstheme="minorHAnsi"/>
                  </w:rPr>
                </w:pPr>
                <w:r w:rsidRPr="005E3826">
                  <w:rPr>
                    <w:rStyle w:val="PlaceholderText"/>
                    <w:rFonts w:cstheme="minorHAnsi"/>
                    <w:color w:val="auto"/>
                  </w:rPr>
                  <w:t>Click here to enter text.</w:t>
                </w:r>
              </w:p>
            </w:sdtContent>
          </w:sdt>
          <w:p w:rsidR="00D9601F" w:rsidRPr="005E3826" w:rsidRDefault="00D9601F" w:rsidP="00904C1F">
            <w:pPr>
              <w:rPr>
                <w:rFonts w:cstheme="minorHAnsi"/>
                <w:sz w:val="18"/>
                <w:szCs w:val="18"/>
              </w:rPr>
            </w:pPr>
          </w:p>
        </w:tc>
      </w:tr>
    </w:tbl>
    <w:p w:rsidR="00D9601F" w:rsidRPr="005E3826" w:rsidRDefault="00D9601F">
      <w:pPr>
        <w:rPr>
          <w:rFonts w:cstheme="minorHAnsi"/>
        </w:rPr>
      </w:pPr>
    </w:p>
    <w:tbl>
      <w:tblPr>
        <w:tblW w:w="4998" w:type="pct"/>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2342"/>
        <w:gridCol w:w="8458"/>
        <w:gridCol w:w="6"/>
      </w:tblGrid>
      <w:tr w:rsidR="002371E9" w:rsidRPr="005E3826" w:rsidTr="007271CA">
        <w:trPr>
          <w:gridAfter w:val="1"/>
          <w:wAfter w:w="6" w:type="dxa"/>
          <w:trHeight w:hRule="exact" w:val="627"/>
        </w:trPr>
        <w:tc>
          <w:tcPr>
            <w:tcW w:w="1079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71E9" w:rsidRPr="005E3826" w:rsidRDefault="002371E9" w:rsidP="002E3D51">
            <w:pPr>
              <w:pStyle w:val="CheckBox"/>
              <w:rPr>
                <w:rFonts w:cstheme="minorHAnsi"/>
                <w:b/>
                <w:sz w:val="28"/>
                <w:szCs w:val="28"/>
              </w:rPr>
            </w:pPr>
            <w:r w:rsidRPr="005E3826">
              <w:rPr>
                <w:rFonts w:cstheme="minorHAnsi"/>
                <w:b/>
                <w:color w:val="auto"/>
                <w:sz w:val="28"/>
                <w:szCs w:val="28"/>
              </w:rPr>
              <w:t>Leadership and H</w:t>
            </w:r>
            <w:r w:rsidR="005B47E6" w:rsidRPr="005E3826">
              <w:rPr>
                <w:rFonts w:cstheme="minorHAnsi"/>
                <w:b/>
                <w:color w:val="auto"/>
                <w:sz w:val="28"/>
                <w:szCs w:val="28"/>
              </w:rPr>
              <w:t>uman Resources</w:t>
            </w:r>
            <w:r w:rsidRPr="005E3826">
              <w:rPr>
                <w:rFonts w:cstheme="minorHAnsi"/>
                <w:b/>
                <w:color w:val="auto"/>
                <w:sz w:val="28"/>
                <w:szCs w:val="28"/>
              </w:rPr>
              <w:t xml:space="preserve"> Management</w:t>
            </w:r>
          </w:p>
        </w:tc>
      </w:tr>
      <w:tr w:rsidR="00AB3A93" w:rsidRPr="005E3826" w:rsidTr="007271CA">
        <w:trPr>
          <w:trHeight w:hRule="exact" w:val="1086"/>
        </w:trPr>
        <w:tc>
          <w:tcPr>
            <w:tcW w:w="10805" w:type="dxa"/>
            <w:gridSpan w:val="3"/>
            <w:tcBorders>
              <w:top w:val="single" w:sz="4" w:space="0" w:color="auto"/>
              <w:left w:val="single" w:sz="4" w:space="0" w:color="auto"/>
              <w:bottom w:val="single" w:sz="4" w:space="0" w:color="auto"/>
              <w:right w:val="single" w:sz="4" w:space="0" w:color="auto"/>
            </w:tcBorders>
            <w:vAlign w:val="center"/>
          </w:tcPr>
          <w:p w:rsidR="00AB3A93" w:rsidRPr="005E3826" w:rsidRDefault="00AB3A93" w:rsidP="009302C9">
            <w:pPr>
              <w:pStyle w:val="CheckBox"/>
              <w:jc w:val="left"/>
              <w:rPr>
                <w:rStyle w:val="CheckBoxChar"/>
                <w:rFonts w:cstheme="minorHAnsi"/>
                <w:b/>
                <w:color w:val="auto"/>
                <w:sz w:val="18"/>
                <w:szCs w:val="18"/>
              </w:rPr>
            </w:pPr>
            <w:r w:rsidRPr="005E3826">
              <w:rPr>
                <w:rStyle w:val="CheckBoxChar"/>
                <w:rFonts w:cstheme="minorHAnsi"/>
                <w:b/>
                <w:i/>
                <w:color w:val="auto"/>
                <w:sz w:val="18"/>
                <w:szCs w:val="18"/>
              </w:rPr>
              <w:t>Required for supervisors</w:t>
            </w:r>
            <w:r w:rsidR="008E4EED" w:rsidRPr="005E3826">
              <w:rPr>
                <w:rStyle w:val="CheckBoxChar"/>
                <w:rFonts w:cstheme="minorHAnsi"/>
                <w:b/>
                <w:i/>
                <w:color w:val="auto"/>
                <w:sz w:val="18"/>
                <w:szCs w:val="18"/>
              </w:rPr>
              <w:t>:</w:t>
            </w:r>
            <w:r w:rsidRPr="005E3826">
              <w:rPr>
                <w:rStyle w:val="CheckBoxChar"/>
                <w:rFonts w:cstheme="minorHAnsi"/>
                <w:b/>
                <w:i/>
                <w:color w:val="auto"/>
                <w:sz w:val="18"/>
                <w:szCs w:val="18"/>
              </w:rPr>
              <w:t xml:space="preserve"> optional for </w:t>
            </w:r>
            <w:r w:rsidR="008E4EED" w:rsidRPr="005E3826">
              <w:rPr>
                <w:rStyle w:val="CheckBoxChar"/>
                <w:rFonts w:cstheme="minorHAnsi"/>
                <w:b/>
                <w:i/>
                <w:color w:val="auto"/>
                <w:sz w:val="18"/>
                <w:szCs w:val="18"/>
              </w:rPr>
              <w:t xml:space="preserve">lead workers and </w:t>
            </w:r>
            <w:r w:rsidRPr="005E3826">
              <w:rPr>
                <w:rStyle w:val="CheckBoxChar"/>
                <w:rFonts w:cstheme="minorHAnsi"/>
                <w:b/>
                <w:i/>
                <w:color w:val="auto"/>
                <w:sz w:val="18"/>
                <w:szCs w:val="18"/>
              </w:rPr>
              <w:t>others</w:t>
            </w:r>
            <w:r w:rsidRPr="005E3826">
              <w:rPr>
                <w:rStyle w:val="CheckBoxChar"/>
                <w:rFonts w:cstheme="minorHAnsi"/>
                <w:b/>
                <w:color w:val="auto"/>
                <w:sz w:val="18"/>
                <w:szCs w:val="18"/>
              </w:rPr>
              <w:t xml:space="preserve">. </w:t>
            </w:r>
          </w:p>
          <w:p w:rsidR="00AB3A93" w:rsidRPr="005E3826" w:rsidRDefault="00AB3A93" w:rsidP="005B47E6">
            <w:pPr>
              <w:pStyle w:val="CheckBox"/>
              <w:jc w:val="left"/>
              <w:rPr>
                <w:rStyle w:val="CheckBoxChar"/>
                <w:rFonts w:cstheme="minorHAnsi"/>
                <w:b/>
                <w:color w:val="auto"/>
                <w:sz w:val="18"/>
                <w:szCs w:val="18"/>
              </w:rPr>
            </w:pPr>
            <w:r w:rsidRPr="005E3826">
              <w:rPr>
                <w:rStyle w:val="CheckBoxChar"/>
                <w:rFonts w:cstheme="minorHAnsi"/>
                <w:color w:val="auto"/>
                <w:sz w:val="18"/>
                <w:szCs w:val="18"/>
              </w:rPr>
              <w:t xml:space="preserve">Evaluate the degree to which the employee coordinates </w:t>
            </w:r>
            <w:r w:rsidR="005B47E6" w:rsidRPr="005E3826">
              <w:rPr>
                <w:rStyle w:val="CheckBoxChar"/>
                <w:rFonts w:cstheme="minorHAnsi"/>
                <w:color w:val="auto"/>
                <w:sz w:val="18"/>
                <w:szCs w:val="18"/>
              </w:rPr>
              <w:t xml:space="preserve">and delegates </w:t>
            </w:r>
            <w:r w:rsidRPr="005E3826">
              <w:rPr>
                <w:rStyle w:val="CheckBoxChar"/>
                <w:rFonts w:cstheme="minorHAnsi"/>
                <w:color w:val="auto"/>
                <w:sz w:val="18"/>
                <w:szCs w:val="18"/>
              </w:rPr>
              <w:t>effectively.  How well does the employee influence, support, and evaluate the productivity of others towards improving the University’s effectiveness in obtaining its goals and objectives.</w:t>
            </w:r>
          </w:p>
        </w:tc>
      </w:tr>
      <w:tr w:rsidR="0021629B" w:rsidRPr="005E3826" w:rsidTr="007271CA">
        <w:trPr>
          <w:trHeight w:hRule="exact" w:val="654"/>
        </w:trPr>
        <w:tc>
          <w:tcPr>
            <w:tcW w:w="2342" w:type="dxa"/>
            <w:tcBorders>
              <w:top w:val="single" w:sz="4" w:space="0" w:color="auto"/>
              <w:left w:val="single" w:sz="4" w:space="0" w:color="auto"/>
              <w:bottom w:val="single" w:sz="4" w:space="0" w:color="auto"/>
              <w:right w:val="single" w:sz="4" w:space="0" w:color="auto"/>
            </w:tcBorders>
            <w:vAlign w:val="center"/>
          </w:tcPr>
          <w:p w:rsidR="0021629B" w:rsidRPr="0021629B" w:rsidRDefault="0021629B" w:rsidP="00A16744">
            <w:pPr>
              <w:pStyle w:val="ListParagraph"/>
              <w:numPr>
                <w:ilvl w:val="0"/>
                <w:numId w:val="16"/>
              </w:numPr>
              <w:ind w:left="450" w:hanging="270"/>
              <w:rPr>
                <w:rFonts w:cstheme="minorHAnsi"/>
              </w:rPr>
            </w:pPr>
            <w:r w:rsidRPr="0021629B">
              <w:rPr>
                <w:rFonts w:cstheme="minorHAnsi"/>
              </w:rPr>
              <w:t>Exceeds</w:t>
            </w:r>
            <w:r>
              <w:rPr>
                <w:rFonts w:cstheme="minorHAnsi"/>
              </w:rPr>
              <w:t xml:space="preserve"> Expectations</w:t>
            </w:r>
          </w:p>
        </w:tc>
        <w:tc>
          <w:tcPr>
            <w:tcW w:w="8463" w:type="dxa"/>
            <w:gridSpan w:val="2"/>
            <w:tcBorders>
              <w:top w:val="single" w:sz="4" w:space="0" w:color="auto"/>
              <w:left w:val="single" w:sz="4" w:space="0" w:color="auto"/>
              <w:bottom w:val="single" w:sz="4" w:space="0" w:color="auto"/>
              <w:right w:val="single" w:sz="4" w:space="0" w:color="auto"/>
            </w:tcBorders>
            <w:vAlign w:val="center"/>
          </w:tcPr>
          <w:p w:rsidR="0021629B" w:rsidRDefault="0021629B" w:rsidP="00576DDB">
            <w:pPr>
              <w:spacing w:before="20"/>
              <w:rPr>
                <w:rFonts w:cstheme="minorHAnsi"/>
                <w:szCs w:val="16"/>
              </w:rPr>
            </w:pPr>
            <w:r>
              <w:rPr>
                <w:rFonts w:cstheme="minorHAnsi"/>
                <w:szCs w:val="16"/>
              </w:rPr>
              <w:t xml:space="preserve"> </w:t>
            </w:r>
            <w:r w:rsidRPr="005E3826">
              <w:rPr>
                <w:rFonts w:cstheme="minorHAnsi"/>
                <w:szCs w:val="16"/>
              </w:rPr>
              <w:t xml:space="preserve">Consistently contributes to a motivational work environment, leads by example, makes timely and effective decisions, </w:t>
            </w:r>
          </w:p>
          <w:p w:rsidR="0021629B" w:rsidRDefault="0021629B" w:rsidP="00576DDB">
            <w:pPr>
              <w:spacing w:before="20"/>
              <w:rPr>
                <w:rFonts w:cstheme="minorHAnsi"/>
                <w:szCs w:val="16"/>
              </w:rPr>
            </w:pPr>
            <w:r>
              <w:rPr>
                <w:rFonts w:cstheme="minorHAnsi"/>
                <w:szCs w:val="16"/>
              </w:rPr>
              <w:t xml:space="preserve"> </w:t>
            </w:r>
            <w:proofErr w:type="gramStart"/>
            <w:r w:rsidRPr="005E3826">
              <w:rPr>
                <w:rFonts w:cstheme="minorHAnsi"/>
                <w:szCs w:val="16"/>
              </w:rPr>
              <w:t>delegates</w:t>
            </w:r>
            <w:proofErr w:type="gramEnd"/>
            <w:r w:rsidRPr="005E3826">
              <w:rPr>
                <w:rFonts w:cstheme="minorHAnsi"/>
                <w:szCs w:val="16"/>
              </w:rPr>
              <w:t xml:space="preserve"> effectively. Consistently demonstrates and encourages open communication. Evaluates and treats </w:t>
            </w:r>
          </w:p>
          <w:p w:rsidR="0021629B" w:rsidRPr="005E3826" w:rsidRDefault="0021629B" w:rsidP="00576DDB">
            <w:pPr>
              <w:spacing w:before="20"/>
              <w:rPr>
                <w:rFonts w:cstheme="minorHAnsi"/>
                <w:szCs w:val="16"/>
              </w:rPr>
            </w:pPr>
            <w:r>
              <w:rPr>
                <w:rFonts w:cstheme="minorHAnsi"/>
                <w:szCs w:val="16"/>
              </w:rPr>
              <w:t xml:space="preserve"> </w:t>
            </w:r>
            <w:proofErr w:type="gramStart"/>
            <w:r w:rsidRPr="005E3826">
              <w:rPr>
                <w:rFonts w:cstheme="minorHAnsi"/>
                <w:szCs w:val="16"/>
              </w:rPr>
              <w:t>employees</w:t>
            </w:r>
            <w:proofErr w:type="gramEnd"/>
            <w:r w:rsidRPr="005E3826">
              <w:rPr>
                <w:rFonts w:cstheme="minorHAnsi"/>
                <w:szCs w:val="16"/>
              </w:rPr>
              <w:t xml:space="preserve"> professionally.</w:t>
            </w:r>
          </w:p>
        </w:tc>
      </w:tr>
      <w:tr w:rsidR="0021629B" w:rsidRPr="005E3826" w:rsidTr="007271CA">
        <w:trPr>
          <w:trHeight w:hRule="exact" w:val="609"/>
        </w:trPr>
        <w:tc>
          <w:tcPr>
            <w:tcW w:w="2342" w:type="dxa"/>
            <w:tcBorders>
              <w:top w:val="single" w:sz="4" w:space="0" w:color="auto"/>
              <w:left w:val="single" w:sz="4" w:space="0" w:color="auto"/>
              <w:bottom w:val="single" w:sz="4" w:space="0" w:color="auto"/>
              <w:right w:val="single" w:sz="4" w:space="0" w:color="auto"/>
            </w:tcBorders>
            <w:vAlign w:val="center"/>
          </w:tcPr>
          <w:p w:rsidR="0021629B" w:rsidRPr="005E3826" w:rsidRDefault="0021629B" w:rsidP="00A16744">
            <w:pPr>
              <w:pStyle w:val="ListParagraph"/>
              <w:numPr>
                <w:ilvl w:val="0"/>
                <w:numId w:val="11"/>
              </w:numPr>
              <w:ind w:left="450" w:hanging="270"/>
              <w:rPr>
                <w:rFonts w:cstheme="minorHAnsi"/>
              </w:rPr>
            </w:pPr>
            <w:r w:rsidRPr="005E3826">
              <w:rPr>
                <w:rFonts w:cstheme="minorHAnsi"/>
              </w:rPr>
              <w:t>Meets</w:t>
            </w:r>
            <w:r>
              <w:rPr>
                <w:rFonts w:cstheme="minorHAnsi"/>
              </w:rPr>
              <w:t xml:space="preserve"> Expectations</w:t>
            </w:r>
          </w:p>
        </w:tc>
        <w:tc>
          <w:tcPr>
            <w:tcW w:w="8463" w:type="dxa"/>
            <w:gridSpan w:val="2"/>
            <w:tcBorders>
              <w:top w:val="single" w:sz="4" w:space="0" w:color="auto"/>
              <w:left w:val="single" w:sz="4" w:space="0" w:color="auto"/>
              <w:bottom w:val="single" w:sz="4" w:space="0" w:color="auto"/>
              <w:right w:val="single" w:sz="4" w:space="0" w:color="auto"/>
            </w:tcBorders>
            <w:vAlign w:val="center"/>
          </w:tcPr>
          <w:p w:rsidR="0021629B" w:rsidRDefault="0021629B" w:rsidP="00576DDB">
            <w:pPr>
              <w:spacing w:before="20"/>
              <w:rPr>
                <w:rFonts w:cstheme="minorHAnsi"/>
                <w:szCs w:val="16"/>
              </w:rPr>
            </w:pPr>
            <w:r>
              <w:rPr>
                <w:rFonts w:cstheme="minorHAnsi"/>
                <w:szCs w:val="16"/>
              </w:rPr>
              <w:t xml:space="preserve"> </w:t>
            </w:r>
            <w:r w:rsidRPr="005E3826">
              <w:rPr>
                <w:rFonts w:cstheme="minorHAnsi"/>
                <w:szCs w:val="16"/>
              </w:rPr>
              <w:t>Supports a motivated work environment.  Makes good decisions, generally uses resources wisely, delegates routine</w:t>
            </w:r>
          </w:p>
          <w:p w:rsidR="0021629B" w:rsidRPr="005E3826" w:rsidRDefault="0021629B" w:rsidP="00576DDB">
            <w:pPr>
              <w:spacing w:before="20"/>
              <w:rPr>
                <w:rFonts w:cstheme="minorHAnsi"/>
                <w:szCs w:val="16"/>
              </w:rPr>
            </w:pPr>
            <w:r w:rsidRPr="005E3826">
              <w:rPr>
                <w:rFonts w:cstheme="minorHAnsi"/>
                <w:szCs w:val="16"/>
              </w:rPr>
              <w:t xml:space="preserve"> </w:t>
            </w:r>
            <w:proofErr w:type="gramStart"/>
            <w:r w:rsidRPr="005E3826">
              <w:rPr>
                <w:rFonts w:cstheme="minorHAnsi"/>
                <w:szCs w:val="16"/>
              </w:rPr>
              <w:t>tasks</w:t>
            </w:r>
            <w:proofErr w:type="gramEnd"/>
            <w:r w:rsidRPr="005E3826">
              <w:rPr>
                <w:rFonts w:cstheme="minorHAnsi"/>
                <w:szCs w:val="16"/>
              </w:rPr>
              <w:t>, demonstrates acceptable communication skills, evaluates and treats employees effectively.</w:t>
            </w:r>
          </w:p>
        </w:tc>
      </w:tr>
      <w:tr w:rsidR="0021629B" w:rsidRPr="005E3826" w:rsidTr="007271CA">
        <w:trPr>
          <w:trHeight w:hRule="exact" w:val="618"/>
        </w:trPr>
        <w:tc>
          <w:tcPr>
            <w:tcW w:w="2342" w:type="dxa"/>
            <w:tcBorders>
              <w:top w:val="single" w:sz="4" w:space="0" w:color="auto"/>
              <w:left w:val="single" w:sz="4" w:space="0" w:color="auto"/>
              <w:bottom w:val="single" w:sz="4" w:space="0" w:color="auto"/>
              <w:right w:val="single" w:sz="4" w:space="0" w:color="auto"/>
            </w:tcBorders>
            <w:vAlign w:val="center"/>
          </w:tcPr>
          <w:p w:rsidR="0021629B" w:rsidRPr="005E3826" w:rsidRDefault="0021629B" w:rsidP="00A16744">
            <w:pPr>
              <w:pStyle w:val="ListParagraph"/>
              <w:numPr>
                <w:ilvl w:val="0"/>
                <w:numId w:val="11"/>
              </w:numPr>
              <w:ind w:left="450" w:hanging="270"/>
              <w:rPr>
                <w:rFonts w:cstheme="minorHAnsi"/>
              </w:rPr>
            </w:pPr>
            <w:r w:rsidRPr="005E3826">
              <w:rPr>
                <w:rFonts w:cstheme="minorHAnsi"/>
              </w:rPr>
              <w:t xml:space="preserve">Needs Improvement </w:t>
            </w:r>
          </w:p>
        </w:tc>
        <w:tc>
          <w:tcPr>
            <w:tcW w:w="8463" w:type="dxa"/>
            <w:gridSpan w:val="2"/>
            <w:tcBorders>
              <w:top w:val="single" w:sz="4" w:space="0" w:color="auto"/>
              <w:left w:val="single" w:sz="4" w:space="0" w:color="auto"/>
              <w:bottom w:val="single" w:sz="4" w:space="0" w:color="auto"/>
              <w:right w:val="single" w:sz="4" w:space="0" w:color="auto"/>
            </w:tcBorders>
            <w:vAlign w:val="center"/>
          </w:tcPr>
          <w:p w:rsidR="0021629B" w:rsidRPr="00992BD0" w:rsidRDefault="0021629B" w:rsidP="00576DDB">
            <w:pPr>
              <w:spacing w:before="20"/>
              <w:rPr>
                <w:rFonts w:cstheme="minorHAnsi"/>
                <w:szCs w:val="16"/>
              </w:rPr>
            </w:pPr>
            <w:r>
              <w:rPr>
                <w:rFonts w:cstheme="minorHAnsi"/>
                <w:szCs w:val="16"/>
              </w:rPr>
              <w:t xml:space="preserve"> </w:t>
            </w:r>
            <w:r w:rsidRPr="005E3826">
              <w:rPr>
                <w:rFonts w:cstheme="minorHAnsi"/>
                <w:szCs w:val="16"/>
              </w:rPr>
              <w:t xml:space="preserve">Struggles to promote a motivated work environment. Is inconsistent with decision making and </w:t>
            </w:r>
            <w:r w:rsidRPr="00992BD0">
              <w:rPr>
                <w:rFonts w:cstheme="minorHAnsi"/>
                <w:szCs w:val="16"/>
              </w:rPr>
              <w:t>use of resources. Has</w:t>
            </w:r>
          </w:p>
          <w:p w:rsidR="0021629B" w:rsidRPr="005E3826" w:rsidRDefault="0021629B" w:rsidP="00576DDB">
            <w:pPr>
              <w:spacing w:before="20"/>
              <w:rPr>
                <w:rFonts w:cstheme="minorHAnsi"/>
                <w:szCs w:val="16"/>
              </w:rPr>
            </w:pPr>
            <w:r w:rsidRPr="00992BD0">
              <w:rPr>
                <w:rFonts w:cstheme="minorHAnsi"/>
                <w:szCs w:val="16"/>
              </w:rPr>
              <w:t xml:space="preserve"> </w:t>
            </w:r>
            <w:proofErr w:type="gramStart"/>
            <w:r w:rsidRPr="00992BD0">
              <w:rPr>
                <w:rFonts w:cstheme="minorHAnsi"/>
                <w:szCs w:val="16"/>
              </w:rPr>
              <w:t>problems</w:t>
            </w:r>
            <w:proofErr w:type="gramEnd"/>
            <w:r w:rsidRPr="00992BD0">
              <w:rPr>
                <w:rFonts w:cstheme="minorHAnsi"/>
                <w:szCs w:val="16"/>
              </w:rPr>
              <w:t xml:space="preserve"> delegating routine tasks, communicating with others, and evaluating employees.</w:t>
            </w:r>
          </w:p>
        </w:tc>
      </w:tr>
      <w:tr w:rsidR="0021629B" w:rsidRPr="005E3826" w:rsidTr="007271CA">
        <w:trPr>
          <w:trHeight w:hRule="exact" w:val="699"/>
        </w:trPr>
        <w:tc>
          <w:tcPr>
            <w:tcW w:w="2342" w:type="dxa"/>
            <w:tcBorders>
              <w:top w:val="single" w:sz="4" w:space="0" w:color="auto"/>
              <w:left w:val="single" w:sz="4" w:space="0" w:color="auto"/>
              <w:bottom w:val="single" w:sz="4" w:space="0" w:color="auto"/>
              <w:right w:val="single" w:sz="4" w:space="0" w:color="auto"/>
            </w:tcBorders>
            <w:vAlign w:val="center"/>
          </w:tcPr>
          <w:p w:rsidR="0021629B" w:rsidRPr="005E3826" w:rsidRDefault="0021629B" w:rsidP="00A16744">
            <w:pPr>
              <w:pStyle w:val="ListParagraph"/>
              <w:numPr>
                <w:ilvl w:val="0"/>
                <w:numId w:val="11"/>
              </w:numPr>
              <w:ind w:left="450" w:hanging="270"/>
              <w:rPr>
                <w:rFonts w:cstheme="minorHAnsi"/>
              </w:rPr>
            </w:pPr>
            <w:r w:rsidRPr="005E3826">
              <w:rPr>
                <w:rFonts w:cstheme="minorHAnsi"/>
              </w:rPr>
              <w:t xml:space="preserve">Unsatisfactory </w:t>
            </w:r>
          </w:p>
        </w:tc>
        <w:tc>
          <w:tcPr>
            <w:tcW w:w="8463" w:type="dxa"/>
            <w:gridSpan w:val="2"/>
            <w:tcBorders>
              <w:top w:val="single" w:sz="4" w:space="0" w:color="auto"/>
              <w:left w:val="single" w:sz="4" w:space="0" w:color="auto"/>
              <w:bottom w:val="single" w:sz="4" w:space="0" w:color="auto"/>
              <w:right w:val="single" w:sz="4" w:space="0" w:color="auto"/>
            </w:tcBorders>
            <w:vAlign w:val="center"/>
          </w:tcPr>
          <w:p w:rsidR="0021629B" w:rsidRDefault="0021629B" w:rsidP="00576DDB">
            <w:pPr>
              <w:spacing w:before="20"/>
              <w:rPr>
                <w:rFonts w:cstheme="minorHAnsi"/>
                <w:szCs w:val="16"/>
              </w:rPr>
            </w:pPr>
            <w:r>
              <w:rPr>
                <w:rFonts w:cstheme="minorHAnsi"/>
                <w:szCs w:val="16"/>
              </w:rPr>
              <w:t xml:space="preserve"> </w:t>
            </w:r>
            <w:r w:rsidRPr="005E3826">
              <w:rPr>
                <w:rFonts w:cstheme="minorHAnsi"/>
                <w:szCs w:val="16"/>
              </w:rPr>
              <w:t>Does not promote a motivated work environment, makes poor decisions, fails to use resources effectively, does not</w:t>
            </w:r>
          </w:p>
          <w:p w:rsidR="0021629B" w:rsidRDefault="0021629B" w:rsidP="00576DDB">
            <w:pPr>
              <w:spacing w:before="20"/>
              <w:rPr>
                <w:rFonts w:cstheme="minorHAnsi"/>
                <w:szCs w:val="16"/>
              </w:rPr>
            </w:pPr>
            <w:r w:rsidRPr="005E3826">
              <w:rPr>
                <w:rFonts w:cstheme="minorHAnsi"/>
                <w:szCs w:val="16"/>
              </w:rPr>
              <w:t xml:space="preserve"> delegate tasks appropriately, lacks suitable communication skills, and fails to treat and evaluate employees </w:t>
            </w:r>
          </w:p>
          <w:p w:rsidR="0021629B" w:rsidRPr="005E3826" w:rsidRDefault="0021629B" w:rsidP="00576DDB">
            <w:pPr>
              <w:spacing w:before="20"/>
              <w:rPr>
                <w:rFonts w:cstheme="minorHAnsi"/>
                <w:szCs w:val="16"/>
              </w:rPr>
            </w:pPr>
            <w:r>
              <w:rPr>
                <w:rFonts w:cstheme="minorHAnsi"/>
                <w:szCs w:val="16"/>
              </w:rPr>
              <w:t xml:space="preserve"> </w:t>
            </w:r>
            <w:proofErr w:type="gramStart"/>
            <w:r w:rsidRPr="005E3826">
              <w:rPr>
                <w:rFonts w:cstheme="minorHAnsi"/>
                <w:szCs w:val="16"/>
              </w:rPr>
              <w:t>professionally</w:t>
            </w:r>
            <w:proofErr w:type="gramEnd"/>
            <w:r w:rsidRPr="005E3826">
              <w:rPr>
                <w:rFonts w:cstheme="minorHAnsi"/>
                <w:szCs w:val="16"/>
              </w:rPr>
              <w:t>.</w:t>
            </w:r>
          </w:p>
        </w:tc>
      </w:tr>
      <w:tr w:rsidR="00B75389" w:rsidRPr="005E3826" w:rsidTr="007271CA">
        <w:trPr>
          <w:trHeight w:hRule="exact" w:val="411"/>
        </w:trPr>
        <w:tc>
          <w:tcPr>
            <w:tcW w:w="10805" w:type="dxa"/>
            <w:gridSpan w:val="3"/>
            <w:tcBorders>
              <w:top w:val="single" w:sz="4" w:space="0" w:color="auto"/>
              <w:left w:val="single" w:sz="4" w:space="0" w:color="auto"/>
              <w:bottom w:val="single" w:sz="4" w:space="0" w:color="auto"/>
              <w:right w:val="single" w:sz="4" w:space="0" w:color="auto"/>
            </w:tcBorders>
            <w:vAlign w:val="center"/>
          </w:tcPr>
          <w:p w:rsidR="00D9601F" w:rsidRPr="008502EE" w:rsidRDefault="00576DDB" w:rsidP="00904C1F">
            <w:pPr>
              <w:rPr>
                <w:rFonts w:cstheme="minorHAnsi"/>
                <w:i/>
              </w:rPr>
            </w:pPr>
            <w:r w:rsidRPr="008502EE">
              <w:rPr>
                <w:rFonts w:cstheme="minorHAnsi"/>
                <w:b/>
                <w:i/>
                <w:sz w:val="18"/>
                <w:szCs w:val="18"/>
              </w:rPr>
              <w:t xml:space="preserve"> </w:t>
            </w:r>
            <w:r w:rsidR="00D9601F" w:rsidRPr="008502EE">
              <w:rPr>
                <w:rFonts w:cstheme="minorHAnsi"/>
                <w:b/>
                <w:i/>
                <w:sz w:val="18"/>
                <w:szCs w:val="18"/>
              </w:rPr>
              <w:t xml:space="preserve">JOB OBJECTIVES </w:t>
            </w:r>
            <w:r w:rsidR="00D9601F" w:rsidRPr="008502EE">
              <w:rPr>
                <w:rFonts w:cstheme="minorHAnsi"/>
                <w:b/>
                <w:i/>
                <w:szCs w:val="16"/>
              </w:rPr>
              <w:t xml:space="preserve">and/or </w:t>
            </w:r>
            <w:r w:rsidR="00D9601F" w:rsidRPr="008502EE">
              <w:rPr>
                <w:rFonts w:cstheme="minorHAnsi"/>
                <w:b/>
                <w:i/>
                <w:sz w:val="18"/>
                <w:szCs w:val="18"/>
              </w:rPr>
              <w:t>GOALS</w:t>
            </w:r>
          </w:p>
        </w:tc>
      </w:tr>
    </w:tbl>
    <w:sdt>
      <w:sdtPr>
        <w:rPr>
          <w:rFonts w:cstheme="minorHAnsi"/>
        </w:rPr>
        <w:id w:val="451063594"/>
        <w:placeholder>
          <w:docPart w:val="08D08CB248A8448693B047C31FC2E660"/>
        </w:placeholder>
        <w:showingPlcHdr/>
        <w:text/>
      </w:sdtPr>
      <w:sdtEndPr/>
      <w:sdtContent>
        <w:p w:rsidR="00D9601F" w:rsidRPr="005E3826" w:rsidRDefault="00D9601F" w:rsidP="00D9601F">
          <w:pPr>
            <w:rPr>
              <w:rFonts w:cstheme="minorHAnsi"/>
            </w:rPr>
          </w:pPr>
          <w:r w:rsidRPr="005E3826">
            <w:rPr>
              <w:rStyle w:val="PlaceholderText"/>
              <w:rFonts w:cstheme="minorHAnsi"/>
              <w:color w:val="auto"/>
            </w:rPr>
            <w:t>Click here to enter text.</w:t>
          </w:r>
        </w:p>
      </w:sdtContent>
    </w:sdt>
    <w:p w:rsidR="00D9601F" w:rsidRPr="005E3826" w:rsidRDefault="00D9601F" w:rsidP="00D9601F">
      <w:pPr>
        <w:rPr>
          <w:rFonts w:cstheme="minorHAnsi"/>
        </w:rPr>
      </w:pPr>
    </w:p>
    <w:tbl>
      <w:tblPr>
        <w:tblW w:w="4995" w:type="pct"/>
        <w:tblInd w:w="5" w:type="dxa"/>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10799"/>
      </w:tblGrid>
      <w:tr w:rsidR="00B75389" w:rsidRPr="005E3826" w:rsidTr="00904C1F">
        <w:trPr>
          <w:trHeight w:hRule="exact" w:val="357"/>
        </w:trPr>
        <w:tc>
          <w:tcPr>
            <w:tcW w:w="10799" w:type="dxa"/>
            <w:tcBorders>
              <w:top w:val="single" w:sz="4" w:space="0" w:color="auto"/>
              <w:left w:val="single" w:sz="4" w:space="0" w:color="auto"/>
              <w:bottom w:val="single" w:sz="4" w:space="0" w:color="auto"/>
              <w:right w:val="single" w:sz="4" w:space="0" w:color="auto"/>
            </w:tcBorders>
            <w:vAlign w:val="center"/>
          </w:tcPr>
          <w:p w:rsidR="00D9601F" w:rsidRPr="005E3826" w:rsidRDefault="00576DDB" w:rsidP="00904C1F">
            <w:pPr>
              <w:rPr>
                <w:rFonts w:cstheme="minorHAnsi"/>
                <w:sz w:val="18"/>
                <w:szCs w:val="18"/>
              </w:rPr>
            </w:pPr>
            <w:r>
              <w:rPr>
                <w:rFonts w:cstheme="minorHAnsi"/>
                <w:b/>
                <w:sz w:val="18"/>
                <w:szCs w:val="18"/>
              </w:rPr>
              <w:t xml:space="preserve"> </w:t>
            </w:r>
            <w:r w:rsidR="00470220" w:rsidRPr="008502EE">
              <w:rPr>
                <w:rFonts w:cstheme="minorHAnsi"/>
                <w:b/>
                <w:i/>
                <w:sz w:val="18"/>
                <w:szCs w:val="18"/>
              </w:rPr>
              <w:t>Comments:</w:t>
            </w:r>
            <w:r w:rsidR="00470220" w:rsidRPr="005E3826">
              <w:rPr>
                <w:rFonts w:cstheme="minorHAnsi"/>
                <w:b/>
                <w:sz w:val="18"/>
                <w:szCs w:val="18"/>
              </w:rPr>
              <w:t xml:space="preserve"> </w:t>
            </w:r>
            <w:r w:rsidR="00470220" w:rsidRPr="005E3826">
              <w:rPr>
                <w:rFonts w:cstheme="minorHAnsi"/>
                <w:szCs w:val="16"/>
              </w:rPr>
              <w:t>(required for Exceeds</w:t>
            </w:r>
            <w:r w:rsidR="00470220">
              <w:rPr>
                <w:rFonts w:cstheme="minorHAnsi"/>
                <w:szCs w:val="16"/>
              </w:rPr>
              <w:t xml:space="preserve"> Expectations</w:t>
            </w:r>
            <w:r w:rsidR="00470220" w:rsidRPr="005E3826">
              <w:rPr>
                <w:rFonts w:cstheme="minorHAnsi"/>
                <w:szCs w:val="16"/>
              </w:rPr>
              <w:t xml:space="preserve"> or Unsatisfactory ratings)</w:t>
            </w:r>
          </w:p>
        </w:tc>
      </w:tr>
    </w:tbl>
    <w:sdt>
      <w:sdtPr>
        <w:rPr>
          <w:rFonts w:cstheme="minorHAnsi"/>
        </w:rPr>
        <w:id w:val="856780041"/>
        <w:placeholder>
          <w:docPart w:val="08D08CB248A8448693B047C31FC2E660"/>
        </w:placeholder>
        <w:showingPlcHdr/>
        <w:text/>
      </w:sdtPr>
      <w:sdtEndPr/>
      <w:sdtContent>
        <w:p w:rsidR="00D9601F" w:rsidRPr="005E3826" w:rsidRDefault="00D9601F" w:rsidP="00D9601F">
          <w:pPr>
            <w:rPr>
              <w:rFonts w:cstheme="minorHAnsi"/>
            </w:rPr>
          </w:pPr>
          <w:r w:rsidRPr="005E3826">
            <w:rPr>
              <w:rStyle w:val="PlaceholderText"/>
              <w:rFonts w:cstheme="minorHAnsi"/>
              <w:color w:val="auto"/>
            </w:rPr>
            <w:t>Click here to enter text.</w:t>
          </w:r>
        </w:p>
      </w:sdtContent>
    </w:sdt>
    <w:p w:rsidR="00D9601F" w:rsidRPr="005E3826" w:rsidRDefault="00D9601F" w:rsidP="00D9601F">
      <w:pPr>
        <w:rPr>
          <w:rFonts w:cstheme="minorHAnsi"/>
        </w:rPr>
      </w:pPr>
    </w:p>
    <w:tbl>
      <w:tblPr>
        <w:tblW w:w="4995" w:type="pct"/>
        <w:tblInd w:w="5" w:type="dxa"/>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810"/>
        <w:gridCol w:w="9989"/>
      </w:tblGrid>
      <w:tr w:rsidR="00B75389" w:rsidRPr="005E3826" w:rsidTr="00553444">
        <w:trPr>
          <w:trHeight w:hRule="exact" w:val="411"/>
        </w:trPr>
        <w:tc>
          <w:tcPr>
            <w:tcW w:w="810" w:type="dxa"/>
            <w:tcBorders>
              <w:top w:val="single" w:sz="4" w:space="0" w:color="auto"/>
              <w:left w:val="single" w:sz="4" w:space="0" w:color="auto"/>
              <w:bottom w:val="single" w:sz="4" w:space="0" w:color="auto"/>
              <w:right w:val="nil"/>
            </w:tcBorders>
            <w:vAlign w:val="center"/>
          </w:tcPr>
          <w:p w:rsidR="00D9601F" w:rsidRPr="008502EE" w:rsidRDefault="00576DDB" w:rsidP="00904C1F">
            <w:pPr>
              <w:rPr>
                <w:rFonts w:cstheme="minorHAnsi"/>
                <w:b/>
                <w:i/>
                <w:sz w:val="18"/>
                <w:szCs w:val="18"/>
              </w:rPr>
            </w:pPr>
            <w:r>
              <w:rPr>
                <w:rFonts w:cstheme="minorHAnsi"/>
                <w:b/>
                <w:sz w:val="18"/>
                <w:szCs w:val="18"/>
              </w:rPr>
              <w:t xml:space="preserve"> </w:t>
            </w:r>
            <w:r w:rsidR="00D9601F" w:rsidRPr="008502EE">
              <w:rPr>
                <w:rFonts w:cstheme="minorHAnsi"/>
                <w:b/>
                <w:i/>
                <w:sz w:val="18"/>
                <w:szCs w:val="18"/>
              </w:rPr>
              <w:t>Rating:</w:t>
            </w:r>
          </w:p>
        </w:tc>
        <w:tc>
          <w:tcPr>
            <w:tcW w:w="9989" w:type="dxa"/>
            <w:tcBorders>
              <w:top w:val="single" w:sz="4" w:space="0" w:color="auto"/>
              <w:left w:val="nil"/>
              <w:bottom w:val="single" w:sz="4" w:space="0" w:color="auto"/>
              <w:right w:val="single" w:sz="4" w:space="0" w:color="auto"/>
            </w:tcBorders>
            <w:vAlign w:val="center"/>
          </w:tcPr>
          <w:p w:rsidR="00CB46B9" w:rsidRDefault="00CB46B9" w:rsidP="00CB46B9">
            <w:pPr>
              <w:rPr>
                <w:rFonts w:cstheme="minorHAnsi"/>
              </w:rPr>
            </w:pPr>
            <w:r>
              <w:rPr>
                <w:rFonts w:cstheme="minorHAnsi"/>
                <w:sz w:val="18"/>
                <w:szCs w:val="18"/>
              </w:rPr>
              <w:t xml:space="preserve"> </w:t>
            </w:r>
            <w:sdt>
              <w:sdtPr>
                <w:rPr>
                  <w:rFonts w:cstheme="minorHAnsi"/>
                </w:rPr>
                <w:id w:val="1716691947"/>
                <w:placeholder>
                  <w:docPart w:val="E9A4A07726A44CE6AB4A622B4D5D3836"/>
                </w:placeholder>
                <w:showingPlcHdr/>
                <w:text/>
              </w:sdtPr>
              <w:sdtEndPr/>
              <w:sdtContent>
                <w:r w:rsidRPr="005E3826">
                  <w:rPr>
                    <w:rStyle w:val="PlaceholderText"/>
                    <w:rFonts w:cstheme="minorHAnsi"/>
                    <w:color w:val="auto"/>
                  </w:rPr>
                  <w:t>Click here to enter text.</w:t>
                </w:r>
              </w:sdtContent>
            </w:sdt>
          </w:p>
          <w:p w:rsidR="00D9601F" w:rsidRPr="005E3826" w:rsidRDefault="00D9601F" w:rsidP="00904C1F">
            <w:pPr>
              <w:rPr>
                <w:rFonts w:cstheme="minorHAnsi"/>
                <w:sz w:val="18"/>
                <w:szCs w:val="18"/>
              </w:rPr>
            </w:pPr>
          </w:p>
        </w:tc>
      </w:tr>
    </w:tbl>
    <w:p w:rsidR="00D9601F" w:rsidRPr="005E3826" w:rsidRDefault="00D9601F">
      <w:pPr>
        <w:rPr>
          <w:rFonts w:cstheme="minorHAnsi"/>
        </w:rPr>
      </w:pPr>
    </w:p>
    <w:p w:rsidR="0063335E" w:rsidRPr="005E3826" w:rsidRDefault="0063335E">
      <w:pPr>
        <w:spacing w:before="0"/>
        <w:rPr>
          <w:rFonts w:cstheme="minorHAnsi"/>
        </w:rPr>
      </w:pPr>
      <w:r w:rsidRPr="005E3826">
        <w:rPr>
          <w:rFonts w:cstheme="minorHAnsi"/>
        </w:rPr>
        <w:br w:type="page"/>
      </w:r>
    </w:p>
    <w:p w:rsidR="00CF4CDA" w:rsidRPr="005E3826" w:rsidRDefault="00CF4CDA" w:rsidP="00CF4CDA">
      <w:pPr>
        <w:pStyle w:val="Heading2"/>
        <w:tabs>
          <w:tab w:val="center" w:pos="5400"/>
        </w:tabs>
        <w:rPr>
          <w:rFonts w:cstheme="minorHAnsi"/>
          <w:sz w:val="24"/>
          <w:szCs w:val="24"/>
        </w:rPr>
      </w:pPr>
      <w:r w:rsidRPr="005E3826">
        <w:rPr>
          <w:rFonts w:cstheme="minorHAnsi"/>
          <w:sz w:val="24"/>
          <w:szCs w:val="24"/>
        </w:rPr>
        <w:lastRenderedPageBreak/>
        <w:t>Initial Planning Session</w:t>
      </w:r>
    </w:p>
    <w:tbl>
      <w:tblPr>
        <w:tblW w:w="4998" w:type="pct"/>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10806"/>
      </w:tblGrid>
      <w:tr w:rsidR="00CF4CDA" w:rsidRPr="005E3826" w:rsidTr="00992BD0">
        <w:trPr>
          <w:trHeight w:val="2577"/>
        </w:trPr>
        <w:tc>
          <w:tcPr>
            <w:tcW w:w="10806" w:type="dxa"/>
            <w:tcBorders>
              <w:top w:val="single" w:sz="4" w:space="0" w:color="auto"/>
              <w:left w:val="single" w:sz="4" w:space="0" w:color="auto"/>
              <w:bottom w:val="single" w:sz="4" w:space="0" w:color="auto"/>
              <w:right w:val="single" w:sz="4" w:space="0" w:color="auto"/>
            </w:tcBorders>
            <w:vAlign w:val="center"/>
          </w:tcPr>
          <w:p w:rsidR="00CF4CDA" w:rsidRPr="005E3826" w:rsidRDefault="00CF4CDA" w:rsidP="008E2FBB">
            <w:pPr>
              <w:spacing w:before="20"/>
              <w:rPr>
                <w:rFonts w:cstheme="minorHAnsi"/>
                <w:b/>
                <w:i/>
                <w:sz w:val="18"/>
                <w:szCs w:val="18"/>
              </w:rPr>
            </w:pPr>
            <w:r w:rsidRPr="008E2FBB">
              <w:rPr>
                <w:rFonts w:cstheme="minorHAnsi"/>
                <w:b/>
                <w:i/>
                <w:sz w:val="18"/>
                <w:szCs w:val="18"/>
                <w:u w:val="single"/>
              </w:rPr>
              <w:t>Initial planning for the upcoming evaluation period is required</w:t>
            </w:r>
            <w:r w:rsidRPr="005E3826">
              <w:rPr>
                <w:rFonts w:cstheme="minorHAnsi"/>
                <w:b/>
                <w:i/>
                <w:sz w:val="18"/>
                <w:szCs w:val="18"/>
              </w:rPr>
              <w:t xml:space="preserve">.  This meeting is to provide clarity of job objectives / goals and establish an understanding between the supervisor and employee outlining expectations for the upcoming evaluation period.  </w:t>
            </w:r>
          </w:p>
          <w:p w:rsidR="00CF4CDA" w:rsidRPr="008E2FBB" w:rsidRDefault="00CF4CDA" w:rsidP="008E2FBB">
            <w:pPr>
              <w:spacing w:before="20"/>
              <w:ind w:left="450"/>
              <w:rPr>
                <w:rFonts w:cstheme="minorHAnsi"/>
                <w:szCs w:val="16"/>
              </w:rPr>
            </w:pPr>
          </w:p>
          <w:p w:rsidR="00CF4CDA" w:rsidRPr="005E3826" w:rsidRDefault="00CF4CDA" w:rsidP="008E2FBB">
            <w:pPr>
              <w:spacing w:before="20"/>
              <w:rPr>
                <w:rFonts w:cstheme="minorHAnsi"/>
                <w:sz w:val="18"/>
                <w:szCs w:val="18"/>
              </w:rPr>
            </w:pPr>
            <w:r w:rsidRPr="005E3826">
              <w:rPr>
                <w:rFonts w:cstheme="minorHAnsi"/>
                <w:sz w:val="18"/>
                <w:szCs w:val="18"/>
              </w:rPr>
              <w:t xml:space="preserve">Job Objectives / Goals are based on the employee's job requirements and should be measurable, realistic, objective, and job related.  Employee input is encouraged. The supervisor has ultimate responsibility for establishing objectives and goals.  </w:t>
            </w:r>
          </w:p>
          <w:p w:rsidR="00CF4CDA" w:rsidRPr="008E2FBB" w:rsidRDefault="00CF4CDA" w:rsidP="008E2FBB">
            <w:pPr>
              <w:spacing w:before="20"/>
              <w:ind w:left="450"/>
              <w:rPr>
                <w:rFonts w:cstheme="minorHAnsi"/>
                <w:szCs w:val="16"/>
              </w:rPr>
            </w:pPr>
            <w:r w:rsidRPr="005E3826">
              <w:rPr>
                <w:rFonts w:cstheme="minorHAnsi"/>
                <w:sz w:val="18"/>
                <w:szCs w:val="18"/>
              </w:rPr>
              <w:t xml:space="preserve"> </w:t>
            </w:r>
          </w:p>
          <w:p w:rsidR="00CF4CDA" w:rsidRPr="005E3826" w:rsidRDefault="00CF4CDA" w:rsidP="008E2FBB">
            <w:pPr>
              <w:spacing w:before="20"/>
              <w:rPr>
                <w:rFonts w:cstheme="minorHAnsi"/>
                <w:sz w:val="18"/>
                <w:szCs w:val="18"/>
              </w:rPr>
            </w:pPr>
            <w:r w:rsidRPr="005E3826">
              <w:rPr>
                <w:rFonts w:cstheme="minorHAnsi"/>
                <w:sz w:val="18"/>
                <w:szCs w:val="18"/>
              </w:rPr>
              <w:t>Job Objectives / Goals are</w:t>
            </w:r>
            <w:r w:rsidR="004571AE">
              <w:rPr>
                <w:rFonts w:cstheme="minorHAnsi"/>
                <w:sz w:val="18"/>
                <w:szCs w:val="18"/>
              </w:rPr>
              <w:t xml:space="preserve"> generally </w:t>
            </w:r>
            <w:r w:rsidRPr="005E3826">
              <w:rPr>
                <w:rFonts w:cstheme="minorHAnsi"/>
                <w:sz w:val="18"/>
                <w:szCs w:val="18"/>
              </w:rPr>
              <w:t xml:space="preserve">established during the </w:t>
            </w:r>
            <w:r w:rsidR="00F05E68">
              <w:rPr>
                <w:rFonts w:cstheme="minorHAnsi"/>
                <w:sz w:val="18"/>
                <w:szCs w:val="18"/>
              </w:rPr>
              <w:t>I</w:t>
            </w:r>
            <w:r w:rsidRPr="005E3826">
              <w:rPr>
                <w:rFonts w:cstheme="minorHAnsi"/>
                <w:sz w:val="18"/>
                <w:szCs w:val="18"/>
              </w:rPr>
              <w:t xml:space="preserve">nitial </w:t>
            </w:r>
            <w:r w:rsidR="00F05E68">
              <w:rPr>
                <w:rFonts w:cstheme="minorHAnsi"/>
                <w:sz w:val="18"/>
                <w:szCs w:val="18"/>
              </w:rPr>
              <w:t>P</w:t>
            </w:r>
            <w:r w:rsidRPr="005E3826">
              <w:rPr>
                <w:rFonts w:cstheme="minorHAnsi"/>
                <w:sz w:val="18"/>
                <w:szCs w:val="18"/>
              </w:rPr>
              <w:t xml:space="preserve">lanning </w:t>
            </w:r>
            <w:r w:rsidR="00F05E68">
              <w:rPr>
                <w:rFonts w:cstheme="minorHAnsi"/>
                <w:sz w:val="18"/>
                <w:szCs w:val="18"/>
              </w:rPr>
              <w:t>S</w:t>
            </w:r>
            <w:r w:rsidRPr="005E3826">
              <w:rPr>
                <w:rFonts w:cstheme="minorHAnsi"/>
                <w:sz w:val="18"/>
                <w:szCs w:val="18"/>
              </w:rPr>
              <w:t>ession and may be updated at various times</w:t>
            </w:r>
            <w:r w:rsidR="004571AE">
              <w:rPr>
                <w:rFonts w:cstheme="minorHAnsi"/>
                <w:sz w:val="18"/>
                <w:szCs w:val="18"/>
              </w:rPr>
              <w:t>.</w:t>
            </w:r>
            <w:r w:rsidRPr="005E3826">
              <w:rPr>
                <w:rFonts w:cstheme="minorHAnsi"/>
                <w:sz w:val="18"/>
                <w:szCs w:val="18"/>
              </w:rPr>
              <w:t xml:space="preserve"> </w:t>
            </w:r>
          </w:p>
          <w:p w:rsidR="00CF4CDA" w:rsidRPr="005E3826" w:rsidRDefault="00CF4CDA" w:rsidP="00D13A4D">
            <w:pPr>
              <w:pStyle w:val="ListParagraph"/>
              <w:numPr>
                <w:ilvl w:val="0"/>
                <w:numId w:val="11"/>
              </w:numPr>
              <w:spacing w:before="0"/>
              <w:rPr>
                <w:rFonts w:cstheme="minorHAnsi"/>
                <w:sz w:val="18"/>
                <w:szCs w:val="18"/>
              </w:rPr>
            </w:pPr>
            <w:r w:rsidRPr="005E3826">
              <w:rPr>
                <w:rFonts w:cstheme="minorHAnsi"/>
                <w:sz w:val="18"/>
                <w:szCs w:val="18"/>
              </w:rPr>
              <w:t xml:space="preserve">at the beginning of each initial planning session; </w:t>
            </w:r>
          </w:p>
          <w:p w:rsidR="00D13A4D" w:rsidRPr="005E3826" w:rsidRDefault="00CF4CDA" w:rsidP="00D13A4D">
            <w:pPr>
              <w:pStyle w:val="ListParagraph"/>
              <w:numPr>
                <w:ilvl w:val="0"/>
                <w:numId w:val="11"/>
              </w:numPr>
              <w:spacing w:before="0"/>
              <w:rPr>
                <w:rFonts w:cstheme="minorHAnsi"/>
                <w:i/>
                <w:sz w:val="18"/>
                <w:szCs w:val="18"/>
              </w:rPr>
            </w:pPr>
            <w:r w:rsidRPr="005E3826">
              <w:rPr>
                <w:rFonts w:cstheme="minorHAnsi"/>
                <w:sz w:val="18"/>
                <w:szCs w:val="18"/>
              </w:rPr>
              <w:t>when there is a</w:t>
            </w:r>
            <w:r w:rsidR="00D13A4D" w:rsidRPr="005E3826">
              <w:rPr>
                <w:rFonts w:cstheme="minorHAnsi"/>
                <w:sz w:val="18"/>
                <w:szCs w:val="18"/>
              </w:rPr>
              <w:t xml:space="preserve"> significant change in duties; </w:t>
            </w:r>
          </w:p>
          <w:p w:rsidR="00CF4CDA" w:rsidRDefault="00D13A4D" w:rsidP="00D13A4D">
            <w:pPr>
              <w:pStyle w:val="ListParagraph"/>
              <w:numPr>
                <w:ilvl w:val="0"/>
                <w:numId w:val="11"/>
              </w:numPr>
              <w:spacing w:before="0"/>
              <w:rPr>
                <w:rFonts w:cstheme="minorHAnsi"/>
                <w:sz w:val="18"/>
                <w:szCs w:val="18"/>
              </w:rPr>
            </w:pPr>
            <w:r w:rsidRPr="005E3826">
              <w:rPr>
                <w:rFonts w:cstheme="minorHAnsi"/>
                <w:sz w:val="18"/>
                <w:szCs w:val="18"/>
              </w:rPr>
              <w:t>when additional goals are warranted during the eval</w:t>
            </w:r>
            <w:r w:rsidR="004571AE">
              <w:rPr>
                <w:rFonts w:cstheme="minorHAnsi"/>
                <w:sz w:val="18"/>
                <w:szCs w:val="18"/>
              </w:rPr>
              <w:t>uation period;</w:t>
            </w:r>
          </w:p>
          <w:p w:rsidR="004571AE" w:rsidRPr="005E3826" w:rsidRDefault="004571AE" w:rsidP="00D13A4D">
            <w:pPr>
              <w:pStyle w:val="ListParagraph"/>
              <w:numPr>
                <w:ilvl w:val="0"/>
                <w:numId w:val="11"/>
              </w:numPr>
              <w:spacing w:before="0"/>
              <w:rPr>
                <w:rFonts w:cstheme="minorHAnsi"/>
                <w:sz w:val="18"/>
                <w:szCs w:val="18"/>
              </w:rPr>
            </w:pPr>
            <w:proofErr w:type="gramStart"/>
            <w:r w:rsidRPr="005E3826">
              <w:rPr>
                <w:rFonts w:cstheme="minorHAnsi"/>
                <w:sz w:val="18"/>
                <w:szCs w:val="18"/>
              </w:rPr>
              <w:t>shortly</w:t>
            </w:r>
            <w:proofErr w:type="gramEnd"/>
            <w:r w:rsidRPr="005E3826">
              <w:rPr>
                <w:rFonts w:cstheme="minorHAnsi"/>
                <w:sz w:val="18"/>
                <w:szCs w:val="18"/>
              </w:rPr>
              <w:t xml:space="preserve"> after appointment to a new position</w:t>
            </w:r>
            <w:r>
              <w:rPr>
                <w:rFonts w:cstheme="minorHAnsi"/>
                <w:sz w:val="18"/>
                <w:szCs w:val="18"/>
              </w:rPr>
              <w:t>.</w:t>
            </w:r>
          </w:p>
        </w:tc>
      </w:tr>
    </w:tbl>
    <w:p w:rsidR="00AD0DEB" w:rsidRPr="005E3826" w:rsidRDefault="00B53476" w:rsidP="00AD0DEB">
      <w:pPr>
        <w:pStyle w:val="Heading2"/>
        <w:rPr>
          <w:rFonts w:cstheme="minorHAnsi"/>
          <w:sz w:val="24"/>
          <w:szCs w:val="24"/>
        </w:rPr>
      </w:pPr>
      <w:r w:rsidRPr="005E3826">
        <w:rPr>
          <w:rFonts w:cstheme="minorHAnsi"/>
          <w:sz w:val="24"/>
          <w:szCs w:val="24"/>
        </w:rPr>
        <w:t>On-going F</w:t>
      </w:r>
      <w:r w:rsidR="008E77E8">
        <w:rPr>
          <w:rFonts w:cstheme="minorHAnsi"/>
          <w:sz w:val="24"/>
          <w:szCs w:val="24"/>
        </w:rPr>
        <w:t xml:space="preserve">eedback </w:t>
      </w:r>
    </w:p>
    <w:tbl>
      <w:tblPr>
        <w:tblW w:w="4998" w:type="pct"/>
        <w:tblBorders>
          <w:top w:val="single" w:sz="4" w:space="0" w:color="D9D9D9" w:themeColor="background1" w:themeShade="D9"/>
          <w:bottom w:val="single" w:sz="4" w:space="0" w:color="D9D9D9" w:themeColor="background1" w:themeShade="D9"/>
          <w:insideH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10806"/>
      </w:tblGrid>
      <w:tr w:rsidR="009A032D" w:rsidRPr="005E3826" w:rsidTr="00992BD0">
        <w:trPr>
          <w:trHeight w:val="381"/>
        </w:trPr>
        <w:tc>
          <w:tcPr>
            <w:tcW w:w="10806" w:type="dxa"/>
            <w:tcBorders>
              <w:top w:val="single" w:sz="4" w:space="0" w:color="auto"/>
              <w:left w:val="single" w:sz="4" w:space="0" w:color="auto"/>
              <w:bottom w:val="single" w:sz="4" w:space="0" w:color="auto"/>
              <w:right w:val="single" w:sz="4" w:space="0" w:color="auto"/>
            </w:tcBorders>
            <w:vAlign w:val="center"/>
          </w:tcPr>
          <w:p w:rsidR="009A032D" w:rsidRPr="005E3826" w:rsidRDefault="009A032D" w:rsidP="006C2628">
            <w:pPr>
              <w:rPr>
                <w:rFonts w:cstheme="minorHAnsi"/>
                <w:sz w:val="18"/>
                <w:szCs w:val="18"/>
              </w:rPr>
            </w:pPr>
            <w:r w:rsidRPr="005E3826">
              <w:rPr>
                <w:rFonts w:cstheme="minorHAnsi"/>
                <w:i/>
                <w:sz w:val="18"/>
                <w:szCs w:val="18"/>
              </w:rPr>
              <w:t>On-going feedback is encouraged.</w:t>
            </w:r>
            <w:r w:rsidR="006C2628">
              <w:rPr>
                <w:rFonts w:cstheme="minorHAnsi"/>
                <w:i/>
                <w:sz w:val="18"/>
                <w:szCs w:val="18"/>
              </w:rPr>
              <w:t xml:space="preserve"> It is recommended supervisors and employees initial and date all comments</w:t>
            </w:r>
            <w:r w:rsidR="00CF4CDA" w:rsidRPr="005E3826">
              <w:rPr>
                <w:rFonts w:cstheme="minorHAnsi"/>
                <w:i/>
                <w:sz w:val="18"/>
                <w:szCs w:val="18"/>
              </w:rPr>
              <w:t>.</w:t>
            </w:r>
          </w:p>
        </w:tc>
      </w:tr>
      <w:tr w:rsidR="00135EA9" w:rsidRPr="005E3826" w:rsidTr="00135EA9">
        <w:trPr>
          <w:trHeight w:val="327"/>
        </w:trPr>
        <w:tc>
          <w:tcPr>
            <w:tcW w:w="10806" w:type="dxa"/>
            <w:tcBorders>
              <w:top w:val="single" w:sz="4" w:space="0" w:color="auto"/>
              <w:left w:val="single" w:sz="4" w:space="0" w:color="auto"/>
              <w:bottom w:val="single" w:sz="4" w:space="0" w:color="auto"/>
              <w:right w:val="single" w:sz="4" w:space="0" w:color="auto"/>
            </w:tcBorders>
            <w:vAlign w:val="center"/>
          </w:tcPr>
          <w:p w:rsidR="00135EA9" w:rsidRDefault="00135EA9" w:rsidP="00135EA9">
            <w:pPr>
              <w:rPr>
                <w:rFonts w:cstheme="minorHAnsi"/>
                <w:sz w:val="18"/>
                <w:szCs w:val="18"/>
              </w:rPr>
            </w:pPr>
            <w:r w:rsidRPr="005E3826">
              <w:rPr>
                <w:rFonts w:cstheme="minorHAnsi"/>
                <w:b/>
                <w:i/>
                <w:sz w:val="18"/>
                <w:szCs w:val="18"/>
              </w:rPr>
              <w:t>SUPERVISORY</w:t>
            </w:r>
            <w:r>
              <w:rPr>
                <w:rFonts w:cstheme="minorHAnsi"/>
                <w:b/>
                <w:i/>
                <w:sz w:val="18"/>
                <w:szCs w:val="18"/>
              </w:rPr>
              <w:t xml:space="preserve"> </w:t>
            </w:r>
            <w:r w:rsidRPr="005E3826">
              <w:rPr>
                <w:rFonts w:cstheme="minorHAnsi"/>
                <w:b/>
                <w:i/>
                <w:sz w:val="18"/>
                <w:szCs w:val="18"/>
              </w:rPr>
              <w:t>COMMENTS</w:t>
            </w:r>
          </w:p>
        </w:tc>
      </w:tr>
    </w:tbl>
    <w:sdt>
      <w:sdtPr>
        <w:id w:val="386008558"/>
        <w:placeholder>
          <w:docPart w:val="DefaultPlaceholder_1082065158"/>
        </w:placeholder>
        <w:showingPlcHdr/>
        <w:text/>
      </w:sdtPr>
      <w:sdtEndPr/>
      <w:sdtContent>
        <w:p w:rsidR="00135EA9" w:rsidRDefault="00135EA9">
          <w:r w:rsidRPr="00135EA9">
            <w:rPr>
              <w:rStyle w:val="PlaceholderText"/>
              <w:color w:val="auto"/>
            </w:rPr>
            <w:t>Click here to enter text.</w:t>
          </w:r>
        </w:p>
      </w:sdtContent>
    </w:sdt>
    <w:p w:rsidR="00135EA9" w:rsidRDefault="00135EA9"/>
    <w:p w:rsidR="00992BD0" w:rsidRDefault="00992BD0"/>
    <w:p w:rsidR="009D58C9" w:rsidRDefault="009D58C9"/>
    <w:tbl>
      <w:tblPr>
        <w:tblW w:w="4998" w:type="pct"/>
        <w:tblBorders>
          <w:top w:val="single" w:sz="4" w:space="0" w:color="D9D9D9" w:themeColor="background1" w:themeShade="D9"/>
          <w:bottom w:val="single" w:sz="4" w:space="0" w:color="D9D9D9" w:themeColor="background1" w:themeShade="D9"/>
          <w:insideH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10806"/>
      </w:tblGrid>
      <w:tr w:rsidR="00135EA9" w:rsidRPr="005E3826" w:rsidTr="00135EA9">
        <w:trPr>
          <w:trHeight w:val="363"/>
        </w:trPr>
        <w:tc>
          <w:tcPr>
            <w:tcW w:w="10806" w:type="dxa"/>
            <w:tcBorders>
              <w:top w:val="single" w:sz="4" w:space="0" w:color="auto"/>
              <w:left w:val="single" w:sz="4" w:space="0" w:color="auto"/>
              <w:bottom w:val="single" w:sz="4" w:space="0" w:color="auto"/>
              <w:right w:val="single" w:sz="4" w:space="0" w:color="auto"/>
            </w:tcBorders>
            <w:vAlign w:val="center"/>
          </w:tcPr>
          <w:p w:rsidR="00135EA9" w:rsidRPr="005E3826" w:rsidRDefault="00135EA9" w:rsidP="00135EA9">
            <w:pPr>
              <w:rPr>
                <w:rFonts w:cstheme="minorHAnsi"/>
                <w:sz w:val="18"/>
                <w:szCs w:val="18"/>
              </w:rPr>
            </w:pPr>
            <w:r w:rsidRPr="005E3826">
              <w:rPr>
                <w:rFonts w:cstheme="minorHAnsi"/>
                <w:b/>
                <w:i/>
                <w:sz w:val="18"/>
                <w:szCs w:val="18"/>
              </w:rPr>
              <w:t>EMPLOYEE</w:t>
            </w:r>
            <w:r>
              <w:rPr>
                <w:rFonts w:cstheme="minorHAnsi"/>
                <w:b/>
                <w:i/>
                <w:sz w:val="18"/>
                <w:szCs w:val="18"/>
              </w:rPr>
              <w:t xml:space="preserve"> </w:t>
            </w:r>
            <w:r w:rsidRPr="005E3826">
              <w:rPr>
                <w:rFonts w:cstheme="minorHAnsi"/>
                <w:b/>
                <w:i/>
                <w:sz w:val="18"/>
                <w:szCs w:val="18"/>
              </w:rPr>
              <w:t>COMMENTS</w:t>
            </w:r>
            <w:r>
              <w:rPr>
                <w:rFonts w:cstheme="minorHAnsi"/>
                <w:b/>
                <w:i/>
                <w:sz w:val="18"/>
                <w:szCs w:val="18"/>
              </w:rPr>
              <w:t xml:space="preserve"> </w:t>
            </w:r>
            <w:r w:rsidRPr="005E3826">
              <w:rPr>
                <w:rFonts w:cstheme="minorHAnsi"/>
                <w:b/>
                <w:i/>
                <w:szCs w:val="16"/>
              </w:rPr>
              <w:t>(optional)</w:t>
            </w:r>
          </w:p>
        </w:tc>
      </w:tr>
    </w:tbl>
    <w:sdt>
      <w:sdtPr>
        <w:id w:val="715166198"/>
        <w:placeholder>
          <w:docPart w:val="DefaultPlaceholder_1082065158"/>
        </w:placeholder>
        <w:showingPlcHdr/>
        <w:text/>
      </w:sdtPr>
      <w:sdtEndPr/>
      <w:sdtContent>
        <w:p w:rsidR="00135EA9" w:rsidRDefault="00135EA9">
          <w:r w:rsidRPr="00135EA9">
            <w:rPr>
              <w:rStyle w:val="PlaceholderText"/>
              <w:color w:val="auto"/>
            </w:rPr>
            <w:t>Click here to enter text.</w:t>
          </w:r>
        </w:p>
      </w:sdtContent>
    </w:sdt>
    <w:p w:rsidR="008E77E8" w:rsidRDefault="008E77E8"/>
    <w:p w:rsidR="00992BD0" w:rsidRDefault="00992BD0"/>
    <w:p w:rsidR="008E77E8" w:rsidRPr="005E3826" w:rsidRDefault="008E77E8" w:rsidP="008E77E8">
      <w:pPr>
        <w:pStyle w:val="Heading2"/>
        <w:rPr>
          <w:rFonts w:cstheme="minorHAnsi"/>
          <w:sz w:val="24"/>
          <w:szCs w:val="24"/>
        </w:rPr>
      </w:pPr>
      <w:r w:rsidRPr="005E3826">
        <w:rPr>
          <w:rFonts w:cstheme="minorHAnsi"/>
          <w:sz w:val="24"/>
          <w:szCs w:val="24"/>
        </w:rPr>
        <w:t>Mid-Year Discussion</w:t>
      </w:r>
    </w:p>
    <w:tbl>
      <w:tblPr>
        <w:tblW w:w="4998" w:type="pct"/>
        <w:tblBorders>
          <w:top w:val="single" w:sz="4" w:space="0" w:color="D9D9D9" w:themeColor="background1" w:themeShade="D9"/>
          <w:bottom w:val="single" w:sz="4" w:space="0" w:color="D9D9D9" w:themeColor="background1" w:themeShade="D9"/>
          <w:insideH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10806"/>
      </w:tblGrid>
      <w:tr w:rsidR="008E77E8" w:rsidRPr="005E3826" w:rsidTr="00992BD0">
        <w:trPr>
          <w:trHeight w:val="651"/>
        </w:trPr>
        <w:tc>
          <w:tcPr>
            <w:tcW w:w="10806" w:type="dxa"/>
            <w:tcBorders>
              <w:top w:val="single" w:sz="4" w:space="0" w:color="auto"/>
              <w:left w:val="single" w:sz="4" w:space="0" w:color="auto"/>
              <w:bottom w:val="single" w:sz="4" w:space="0" w:color="auto"/>
              <w:right w:val="single" w:sz="4" w:space="0" w:color="auto"/>
            </w:tcBorders>
            <w:vAlign w:val="center"/>
          </w:tcPr>
          <w:p w:rsidR="00470220" w:rsidRDefault="008E77E8" w:rsidP="00470220">
            <w:pPr>
              <w:spacing w:before="20"/>
              <w:rPr>
                <w:rFonts w:cstheme="minorHAnsi"/>
                <w:i/>
                <w:sz w:val="18"/>
                <w:szCs w:val="18"/>
              </w:rPr>
            </w:pPr>
            <w:r w:rsidRPr="005E3826">
              <w:rPr>
                <w:rFonts w:cstheme="minorHAnsi"/>
                <w:i/>
                <w:sz w:val="18"/>
                <w:szCs w:val="18"/>
              </w:rPr>
              <w:t>Six months from the beginning date of the evaluation</w:t>
            </w:r>
            <w:r w:rsidR="00314A3D">
              <w:rPr>
                <w:rFonts w:cstheme="minorHAnsi"/>
                <w:i/>
                <w:sz w:val="18"/>
                <w:szCs w:val="18"/>
              </w:rPr>
              <w:t xml:space="preserve"> period,</w:t>
            </w:r>
            <w:r w:rsidRPr="005E3826">
              <w:rPr>
                <w:rFonts w:cstheme="minorHAnsi"/>
                <w:i/>
                <w:sz w:val="18"/>
                <w:szCs w:val="18"/>
              </w:rPr>
              <w:t xml:space="preserve"> the supervisor is required to do a Mid-Y</w:t>
            </w:r>
            <w:r w:rsidR="006C2628">
              <w:rPr>
                <w:rFonts w:cstheme="minorHAnsi"/>
                <w:i/>
                <w:sz w:val="18"/>
                <w:szCs w:val="18"/>
              </w:rPr>
              <w:t xml:space="preserve">ear </w:t>
            </w:r>
            <w:r>
              <w:rPr>
                <w:rFonts w:cstheme="minorHAnsi"/>
                <w:i/>
                <w:sz w:val="18"/>
                <w:szCs w:val="18"/>
              </w:rPr>
              <w:t>D</w:t>
            </w:r>
            <w:r w:rsidRPr="005E3826">
              <w:rPr>
                <w:rFonts w:cstheme="minorHAnsi"/>
                <w:i/>
                <w:sz w:val="18"/>
                <w:szCs w:val="18"/>
              </w:rPr>
              <w:t>iscussion with the employee.</w:t>
            </w:r>
            <w:r w:rsidR="006C2628">
              <w:rPr>
                <w:rFonts w:cstheme="minorHAnsi"/>
                <w:i/>
                <w:sz w:val="18"/>
                <w:szCs w:val="18"/>
              </w:rPr>
              <w:t xml:space="preserve"> </w:t>
            </w:r>
          </w:p>
          <w:p w:rsidR="008E77E8" w:rsidRPr="005E3826" w:rsidRDefault="008E77E8" w:rsidP="00470220">
            <w:pPr>
              <w:spacing w:before="20"/>
              <w:rPr>
                <w:rFonts w:cstheme="minorHAnsi"/>
                <w:sz w:val="18"/>
                <w:szCs w:val="18"/>
              </w:rPr>
            </w:pPr>
            <w:r>
              <w:rPr>
                <w:rFonts w:cstheme="minorHAnsi"/>
                <w:i/>
                <w:sz w:val="18"/>
                <w:szCs w:val="18"/>
              </w:rPr>
              <w:t>Mid-Year Discussion</w:t>
            </w:r>
            <w:r w:rsidRPr="005E3826">
              <w:rPr>
                <w:rFonts w:cstheme="minorHAnsi"/>
                <w:i/>
                <w:sz w:val="18"/>
                <w:szCs w:val="18"/>
              </w:rPr>
              <w:t xml:space="preserve"> require</w:t>
            </w:r>
            <w:r w:rsidR="006C2628">
              <w:rPr>
                <w:rFonts w:cstheme="minorHAnsi"/>
                <w:i/>
                <w:sz w:val="18"/>
                <w:szCs w:val="18"/>
              </w:rPr>
              <w:t>s</w:t>
            </w:r>
            <w:r w:rsidRPr="005E3826">
              <w:rPr>
                <w:rFonts w:cstheme="minorHAnsi"/>
                <w:i/>
                <w:sz w:val="18"/>
                <w:szCs w:val="18"/>
              </w:rPr>
              <w:t xml:space="preserve"> both the </w:t>
            </w:r>
            <w:r w:rsidR="006C2628">
              <w:rPr>
                <w:rFonts w:cstheme="minorHAnsi"/>
                <w:i/>
                <w:sz w:val="18"/>
                <w:szCs w:val="18"/>
              </w:rPr>
              <w:t>s</w:t>
            </w:r>
            <w:r w:rsidRPr="005E3826">
              <w:rPr>
                <w:rFonts w:cstheme="minorHAnsi"/>
                <w:i/>
                <w:sz w:val="18"/>
                <w:szCs w:val="18"/>
              </w:rPr>
              <w:t xml:space="preserve">upervisor </w:t>
            </w:r>
            <w:r w:rsidR="006C2628">
              <w:rPr>
                <w:rFonts w:cstheme="minorHAnsi"/>
                <w:i/>
                <w:sz w:val="18"/>
                <w:szCs w:val="18"/>
              </w:rPr>
              <w:t xml:space="preserve">and employee </w:t>
            </w:r>
            <w:r w:rsidRPr="005E3826">
              <w:rPr>
                <w:rFonts w:cstheme="minorHAnsi"/>
                <w:i/>
                <w:sz w:val="18"/>
                <w:szCs w:val="18"/>
              </w:rPr>
              <w:t>signature</w:t>
            </w:r>
            <w:r w:rsidR="006C2628">
              <w:rPr>
                <w:rFonts w:cstheme="minorHAnsi"/>
                <w:i/>
                <w:sz w:val="18"/>
                <w:szCs w:val="18"/>
              </w:rPr>
              <w:t>s</w:t>
            </w:r>
            <w:r w:rsidRPr="005E3826">
              <w:rPr>
                <w:rFonts w:cstheme="minorHAnsi"/>
                <w:i/>
                <w:sz w:val="18"/>
                <w:szCs w:val="18"/>
              </w:rPr>
              <w:t>.</w:t>
            </w:r>
          </w:p>
        </w:tc>
      </w:tr>
      <w:tr w:rsidR="008E77E8" w:rsidRPr="005E3826" w:rsidTr="00A16744">
        <w:trPr>
          <w:trHeight w:val="327"/>
        </w:trPr>
        <w:tc>
          <w:tcPr>
            <w:tcW w:w="10806" w:type="dxa"/>
            <w:tcBorders>
              <w:top w:val="single" w:sz="4" w:space="0" w:color="auto"/>
              <w:left w:val="single" w:sz="4" w:space="0" w:color="auto"/>
              <w:bottom w:val="single" w:sz="4" w:space="0" w:color="auto"/>
              <w:right w:val="single" w:sz="4" w:space="0" w:color="auto"/>
            </w:tcBorders>
            <w:vAlign w:val="center"/>
          </w:tcPr>
          <w:p w:rsidR="008E77E8" w:rsidRDefault="008E77E8" w:rsidP="00A16744">
            <w:pPr>
              <w:rPr>
                <w:rFonts w:cstheme="minorHAnsi"/>
                <w:sz w:val="18"/>
                <w:szCs w:val="18"/>
              </w:rPr>
            </w:pPr>
            <w:r w:rsidRPr="005E3826">
              <w:rPr>
                <w:rFonts w:cstheme="minorHAnsi"/>
                <w:b/>
                <w:i/>
                <w:sz w:val="18"/>
                <w:szCs w:val="18"/>
              </w:rPr>
              <w:t>SUPERVISORY</w:t>
            </w:r>
            <w:r>
              <w:rPr>
                <w:rFonts w:cstheme="minorHAnsi"/>
                <w:b/>
                <w:i/>
                <w:sz w:val="18"/>
                <w:szCs w:val="18"/>
              </w:rPr>
              <w:t xml:space="preserve"> </w:t>
            </w:r>
            <w:r w:rsidRPr="005E3826">
              <w:rPr>
                <w:rFonts w:cstheme="minorHAnsi"/>
                <w:b/>
                <w:i/>
                <w:sz w:val="18"/>
                <w:szCs w:val="18"/>
              </w:rPr>
              <w:t>COMMENTS</w:t>
            </w:r>
          </w:p>
        </w:tc>
      </w:tr>
    </w:tbl>
    <w:sdt>
      <w:sdtPr>
        <w:id w:val="1445960449"/>
        <w:placeholder>
          <w:docPart w:val="514D7CFE9CAE4B46BB9B0BA8B10CE5E4"/>
        </w:placeholder>
        <w:showingPlcHdr/>
        <w:text/>
      </w:sdtPr>
      <w:sdtEndPr/>
      <w:sdtContent>
        <w:p w:rsidR="008E77E8" w:rsidRDefault="008E77E8" w:rsidP="008E77E8">
          <w:r w:rsidRPr="00135EA9">
            <w:rPr>
              <w:rStyle w:val="PlaceholderText"/>
              <w:color w:val="auto"/>
            </w:rPr>
            <w:t>Click here to enter text.</w:t>
          </w:r>
        </w:p>
      </w:sdtContent>
    </w:sdt>
    <w:p w:rsidR="008E77E8" w:rsidRDefault="008E77E8" w:rsidP="008E77E8"/>
    <w:p w:rsidR="008E77E8" w:rsidRDefault="008E77E8" w:rsidP="008E77E8"/>
    <w:p w:rsidR="00992BD0" w:rsidRDefault="00992BD0" w:rsidP="008E77E8"/>
    <w:tbl>
      <w:tblPr>
        <w:tblW w:w="4998" w:type="pct"/>
        <w:tblBorders>
          <w:top w:val="single" w:sz="4" w:space="0" w:color="D9D9D9" w:themeColor="background1" w:themeShade="D9"/>
          <w:bottom w:val="single" w:sz="4" w:space="0" w:color="D9D9D9" w:themeColor="background1" w:themeShade="D9"/>
          <w:insideH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10806"/>
      </w:tblGrid>
      <w:tr w:rsidR="008E77E8" w:rsidRPr="005E3826" w:rsidTr="00A16744">
        <w:trPr>
          <w:trHeight w:val="363"/>
        </w:trPr>
        <w:tc>
          <w:tcPr>
            <w:tcW w:w="10806" w:type="dxa"/>
            <w:tcBorders>
              <w:top w:val="single" w:sz="4" w:space="0" w:color="auto"/>
              <w:left w:val="single" w:sz="4" w:space="0" w:color="auto"/>
              <w:bottom w:val="single" w:sz="4" w:space="0" w:color="auto"/>
              <w:right w:val="single" w:sz="4" w:space="0" w:color="auto"/>
            </w:tcBorders>
            <w:vAlign w:val="center"/>
          </w:tcPr>
          <w:p w:rsidR="008E77E8" w:rsidRPr="005E3826" w:rsidRDefault="008E77E8" w:rsidP="00A16744">
            <w:pPr>
              <w:rPr>
                <w:rFonts w:cstheme="minorHAnsi"/>
                <w:sz w:val="18"/>
                <w:szCs w:val="18"/>
              </w:rPr>
            </w:pPr>
            <w:r w:rsidRPr="005E3826">
              <w:rPr>
                <w:rFonts w:cstheme="minorHAnsi"/>
                <w:b/>
                <w:i/>
                <w:sz w:val="18"/>
                <w:szCs w:val="18"/>
              </w:rPr>
              <w:t>EMPLOYEE</w:t>
            </w:r>
            <w:r>
              <w:rPr>
                <w:rFonts w:cstheme="minorHAnsi"/>
                <w:b/>
                <w:i/>
                <w:sz w:val="18"/>
                <w:szCs w:val="18"/>
              </w:rPr>
              <w:t xml:space="preserve"> </w:t>
            </w:r>
            <w:r w:rsidRPr="005E3826">
              <w:rPr>
                <w:rFonts w:cstheme="minorHAnsi"/>
                <w:b/>
                <w:i/>
                <w:sz w:val="18"/>
                <w:szCs w:val="18"/>
              </w:rPr>
              <w:t>COMMENTS</w:t>
            </w:r>
            <w:r>
              <w:rPr>
                <w:rFonts w:cstheme="minorHAnsi"/>
                <w:b/>
                <w:i/>
                <w:sz w:val="18"/>
                <w:szCs w:val="18"/>
              </w:rPr>
              <w:t xml:space="preserve"> </w:t>
            </w:r>
            <w:r w:rsidRPr="005E3826">
              <w:rPr>
                <w:rFonts w:cstheme="minorHAnsi"/>
                <w:b/>
                <w:i/>
                <w:szCs w:val="16"/>
              </w:rPr>
              <w:t>(optional)</w:t>
            </w:r>
          </w:p>
        </w:tc>
      </w:tr>
    </w:tbl>
    <w:sdt>
      <w:sdtPr>
        <w:id w:val="-868136692"/>
        <w:placeholder>
          <w:docPart w:val="DefaultPlaceholder_1082065158"/>
        </w:placeholder>
        <w:showingPlcHdr/>
        <w:text/>
      </w:sdtPr>
      <w:sdtEndPr/>
      <w:sdtContent>
        <w:p w:rsidR="00135EA9" w:rsidRDefault="008E77E8">
          <w:r w:rsidRPr="008E77E8">
            <w:rPr>
              <w:rStyle w:val="PlaceholderText"/>
              <w:color w:val="auto"/>
            </w:rPr>
            <w:t>Click here to enter text.</w:t>
          </w:r>
        </w:p>
      </w:sdtContent>
    </w:sdt>
    <w:p w:rsidR="008E77E8" w:rsidRDefault="008E77E8"/>
    <w:p w:rsidR="00992BD0" w:rsidRDefault="00992BD0"/>
    <w:p w:rsidR="00AD0DEB" w:rsidRPr="005E3826" w:rsidRDefault="00FB40DF" w:rsidP="00FB40DF">
      <w:pPr>
        <w:pStyle w:val="Heading2"/>
        <w:tabs>
          <w:tab w:val="center" w:pos="5400"/>
        </w:tabs>
        <w:rPr>
          <w:rFonts w:cstheme="minorHAnsi"/>
          <w:sz w:val="24"/>
          <w:szCs w:val="24"/>
        </w:rPr>
      </w:pPr>
      <w:r w:rsidRPr="005E3826">
        <w:rPr>
          <w:rFonts w:cstheme="minorHAnsi"/>
          <w:sz w:val="24"/>
          <w:szCs w:val="24"/>
        </w:rPr>
        <w:t>Summary of Review</w:t>
      </w:r>
      <w:r w:rsidRPr="005E3826">
        <w:rPr>
          <w:rFonts w:cstheme="minorHAnsi"/>
          <w:sz w:val="24"/>
          <w:szCs w:val="24"/>
        </w:rPr>
        <w:tab/>
      </w:r>
    </w:p>
    <w:tbl>
      <w:tblPr>
        <w:tblW w:w="4998" w:type="pct"/>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10806"/>
      </w:tblGrid>
      <w:tr w:rsidR="009A032D" w:rsidRPr="005E3826" w:rsidTr="00992BD0">
        <w:trPr>
          <w:trHeight w:val="813"/>
        </w:trPr>
        <w:tc>
          <w:tcPr>
            <w:tcW w:w="10806" w:type="dxa"/>
            <w:tcBorders>
              <w:top w:val="single" w:sz="4" w:space="0" w:color="auto"/>
              <w:left w:val="single" w:sz="4" w:space="0" w:color="auto"/>
              <w:bottom w:val="single" w:sz="4" w:space="0" w:color="auto"/>
              <w:right w:val="single" w:sz="4" w:space="0" w:color="auto"/>
            </w:tcBorders>
            <w:vAlign w:val="center"/>
          </w:tcPr>
          <w:p w:rsidR="009A032D" w:rsidRPr="005E3826" w:rsidRDefault="009A032D" w:rsidP="00DE3F0E">
            <w:pPr>
              <w:pStyle w:val="Italic"/>
              <w:rPr>
                <w:rFonts w:cstheme="minorHAnsi"/>
              </w:rPr>
            </w:pPr>
            <w:r w:rsidRPr="005E3826">
              <w:rPr>
                <w:rFonts w:cstheme="minorHAnsi"/>
                <w:sz w:val="18"/>
                <w:szCs w:val="18"/>
              </w:rPr>
              <w:t>Summarize your assessment of the employee’s performance during the rating period.  Include comments on individual strengths that contributed to successful performance and/or comment on area</w:t>
            </w:r>
            <w:r w:rsidR="005E3826" w:rsidRPr="005E3826">
              <w:rPr>
                <w:rFonts w:cstheme="minorHAnsi"/>
                <w:sz w:val="18"/>
                <w:szCs w:val="18"/>
              </w:rPr>
              <w:t>(s)</w:t>
            </w:r>
            <w:r w:rsidRPr="005E3826">
              <w:rPr>
                <w:rFonts w:cstheme="minorHAnsi"/>
                <w:sz w:val="18"/>
                <w:szCs w:val="18"/>
              </w:rPr>
              <w:t xml:space="preserve"> that need attention to strengthen performance. Comments are </w:t>
            </w:r>
            <w:r w:rsidRPr="006C2628">
              <w:rPr>
                <w:rFonts w:cstheme="minorHAnsi"/>
                <w:sz w:val="18"/>
                <w:szCs w:val="18"/>
                <w:u w:val="single"/>
              </w:rPr>
              <w:t>required</w:t>
            </w:r>
            <w:r w:rsidRPr="005E3826">
              <w:rPr>
                <w:rFonts w:cstheme="minorHAnsi"/>
                <w:sz w:val="18"/>
                <w:szCs w:val="18"/>
              </w:rPr>
              <w:t xml:space="preserve"> for Exceeds </w:t>
            </w:r>
            <w:r w:rsidR="00470220">
              <w:rPr>
                <w:rFonts w:cstheme="minorHAnsi"/>
                <w:sz w:val="18"/>
                <w:szCs w:val="18"/>
              </w:rPr>
              <w:t xml:space="preserve">Expectations </w:t>
            </w:r>
            <w:r w:rsidRPr="005E3826">
              <w:rPr>
                <w:rFonts w:cstheme="minorHAnsi"/>
                <w:sz w:val="18"/>
                <w:szCs w:val="18"/>
              </w:rPr>
              <w:t>and Unsatisfactory ratings, but encouraged for evaluation of all employees</w:t>
            </w:r>
            <w:r w:rsidRPr="005E3826">
              <w:rPr>
                <w:rFonts w:cstheme="minorHAnsi"/>
              </w:rPr>
              <w:t xml:space="preserve">.   </w:t>
            </w:r>
          </w:p>
        </w:tc>
      </w:tr>
      <w:tr w:rsidR="00135EA9" w:rsidRPr="005E3826" w:rsidTr="00135EA9">
        <w:trPr>
          <w:trHeight w:val="399"/>
        </w:trPr>
        <w:tc>
          <w:tcPr>
            <w:tcW w:w="10806" w:type="dxa"/>
            <w:tcBorders>
              <w:top w:val="single" w:sz="4" w:space="0" w:color="auto"/>
              <w:left w:val="single" w:sz="4" w:space="0" w:color="auto"/>
              <w:bottom w:val="single" w:sz="4" w:space="0" w:color="auto"/>
              <w:right w:val="single" w:sz="4" w:space="0" w:color="auto"/>
            </w:tcBorders>
            <w:vAlign w:val="center"/>
          </w:tcPr>
          <w:p w:rsidR="00135EA9" w:rsidRPr="005E3826" w:rsidRDefault="00135EA9" w:rsidP="00135EA9">
            <w:pPr>
              <w:rPr>
                <w:rFonts w:cstheme="minorHAnsi"/>
                <w:sz w:val="18"/>
                <w:szCs w:val="18"/>
              </w:rPr>
            </w:pPr>
            <w:r w:rsidRPr="005E3826">
              <w:rPr>
                <w:rFonts w:cstheme="minorHAnsi"/>
                <w:b/>
                <w:i/>
                <w:sz w:val="18"/>
                <w:szCs w:val="18"/>
              </w:rPr>
              <w:t>SUPERVISORY</w:t>
            </w:r>
            <w:r>
              <w:rPr>
                <w:rFonts w:cstheme="minorHAnsi"/>
                <w:b/>
                <w:i/>
                <w:sz w:val="18"/>
                <w:szCs w:val="18"/>
              </w:rPr>
              <w:t xml:space="preserve"> </w:t>
            </w:r>
            <w:r w:rsidRPr="005E3826">
              <w:rPr>
                <w:rFonts w:cstheme="minorHAnsi"/>
                <w:b/>
                <w:i/>
                <w:sz w:val="18"/>
                <w:szCs w:val="18"/>
              </w:rPr>
              <w:t>COMMENTS</w:t>
            </w:r>
          </w:p>
        </w:tc>
      </w:tr>
    </w:tbl>
    <w:sdt>
      <w:sdtPr>
        <w:id w:val="1777364384"/>
        <w:placeholder>
          <w:docPart w:val="DefaultPlaceholder_1082065158"/>
        </w:placeholder>
        <w:showingPlcHdr/>
        <w:text/>
      </w:sdtPr>
      <w:sdtEndPr/>
      <w:sdtContent>
        <w:p w:rsidR="00135EA9" w:rsidRDefault="00135EA9">
          <w:r w:rsidRPr="00135EA9">
            <w:rPr>
              <w:rStyle w:val="PlaceholderText"/>
              <w:color w:val="auto"/>
            </w:rPr>
            <w:t>Click here to enter text.</w:t>
          </w:r>
        </w:p>
      </w:sdtContent>
    </w:sdt>
    <w:p w:rsidR="00135EA9" w:rsidRDefault="00135EA9"/>
    <w:p w:rsidR="00992BD0" w:rsidRDefault="00992BD0"/>
    <w:p w:rsidR="009D58C9" w:rsidRDefault="009D58C9"/>
    <w:p w:rsidR="00135EA9" w:rsidRDefault="00135EA9"/>
    <w:tbl>
      <w:tblPr>
        <w:tblW w:w="4998" w:type="pct"/>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10806"/>
      </w:tblGrid>
      <w:tr w:rsidR="00135EA9" w:rsidRPr="005E3826" w:rsidTr="00135EA9">
        <w:trPr>
          <w:trHeight w:val="435"/>
        </w:trPr>
        <w:tc>
          <w:tcPr>
            <w:tcW w:w="10806" w:type="dxa"/>
            <w:tcBorders>
              <w:top w:val="single" w:sz="4" w:space="0" w:color="auto"/>
              <w:left w:val="single" w:sz="4" w:space="0" w:color="auto"/>
              <w:bottom w:val="single" w:sz="4" w:space="0" w:color="auto"/>
              <w:right w:val="single" w:sz="4" w:space="0" w:color="auto"/>
            </w:tcBorders>
            <w:vAlign w:val="center"/>
          </w:tcPr>
          <w:p w:rsidR="00135EA9" w:rsidRPr="005E3826" w:rsidRDefault="00135EA9" w:rsidP="00135EA9">
            <w:pPr>
              <w:rPr>
                <w:rFonts w:cstheme="minorHAnsi"/>
                <w:sz w:val="18"/>
                <w:szCs w:val="18"/>
              </w:rPr>
            </w:pPr>
            <w:r w:rsidRPr="005E3826">
              <w:rPr>
                <w:rFonts w:cstheme="minorHAnsi"/>
                <w:b/>
                <w:i/>
                <w:sz w:val="18"/>
                <w:szCs w:val="18"/>
              </w:rPr>
              <w:t>EMPLOYEE</w:t>
            </w:r>
            <w:r>
              <w:rPr>
                <w:rFonts w:cstheme="minorHAnsi"/>
                <w:b/>
                <w:i/>
                <w:sz w:val="18"/>
                <w:szCs w:val="18"/>
              </w:rPr>
              <w:t xml:space="preserve"> </w:t>
            </w:r>
            <w:r w:rsidRPr="005E3826">
              <w:rPr>
                <w:rFonts w:cstheme="minorHAnsi"/>
                <w:b/>
                <w:i/>
                <w:sz w:val="18"/>
                <w:szCs w:val="18"/>
              </w:rPr>
              <w:t>COMMENTS</w:t>
            </w:r>
            <w:r>
              <w:rPr>
                <w:rFonts w:cstheme="minorHAnsi"/>
                <w:b/>
                <w:i/>
                <w:sz w:val="18"/>
                <w:szCs w:val="18"/>
              </w:rPr>
              <w:t xml:space="preserve"> </w:t>
            </w:r>
            <w:r w:rsidRPr="005E3826">
              <w:rPr>
                <w:rFonts w:cstheme="minorHAnsi"/>
                <w:b/>
                <w:i/>
                <w:szCs w:val="16"/>
              </w:rPr>
              <w:t>(optional)</w:t>
            </w:r>
          </w:p>
        </w:tc>
      </w:tr>
    </w:tbl>
    <w:sdt>
      <w:sdtPr>
        <w:id w:val="-1260518372"/>
        <w:placeholder>
          <w:docPart w:val="DefaultPlaceholder_1082065158"/>
        </w:placeholder>
        <w:showingPlcHdr/>
        <w:text/>
      </w:sdtPr>
      <w:sdtEndPr/>
      <w:sdtContent>
        <w:p w:rsidR="00135EA9" w:rsidRDefault="00135EA9">
          <w:r w:rsidRPr="00135EA9">
            <w:rPr>
              <w:rStyle w:val="PlaceholderText"/>
              <w:color w:val="auto"/>
            </w:rPr>
            <w:t>Click here to enter text.</w:t>
          </w:r>
        </w:p>
      </w:sdtContent>
    </w:sdt>
    <w:p w:rsidR="00135EA9" w:rsidRDefault="00135EA9"/>
    <w:p w:rsidR="006A6D27" w:rsidRDefault="006A6D27">
      <w:pPr>
        <w:spacing w:before="0"/>
      </w:pPr>
      <w:r>
        <w:br w:type="page"/>
      </w:r>
    </w:p>
    <w:tbl>
      <w:tblPr>
        <w:tblStyle w:val="TableGrid"/>
        <w:tblW w:w="0" w:type="auto"/>
        <w:tblInd w:w="108" w:type="dxa"/>
        <w:tblLook w:val="04A0" w:firstRow="1" w:lastRow="0" w:firstColumn="1" w:lastColumn="0" w:noHBand="0" w:noVBand="1"/>
      </w:tblPr>
      <w:tblGrid>
        <w:gridCol w:w="10800"/>
      </w:tblGrid>
      <w:tr w:rsidR="008F1EC3" w:rsidTr="009D58C9">
        <w:trPr>
          <w:trHeight w:val="620"/>
        </w:trPr>
        <w:tc>
          <w:tcPr>
            <w:tcW w:w="10800" w:type="dxa"/>
            <w:shd w:val="clear" w:color="auto" w:fill="D9D9D9" w:themeFill="background1" w:themeFillShade="D9"/>
            <w:vAlign w:val="center"/>
          </w:tcPr>
          <w:p w:rsidR="008F1EC3" w:rsidRDefault="008F1EC3" w:rsidP="008F1EC3">
            <w:pPr>
              <w:jc w:val="center"/>
            </w:pPr>
            <w:r>
              <w:rPr>
                <w:rFonts w:cstheme="minorHAnsi"/>
                <w:b/>
                <w:sz w:val="28"/>
                <w:szCs w:val="28"/>
              </w:rPr>
              <w:lastRenderedPageBreak/>
              <w:t>Signatures</w:t>
            </w:r>
          </w:p>
        </w:tc>
      </w:tr>
    </w:tbl>
    <w:p w:rsidR="008E77E8" w:rsidRPr="005E3826" w:rsidRDefault="008E77E8" w:rsidP="008E77E8">
      <w:pPr>
        <w:pStyle w:val="Heading2"/>
        <w:tabs>
          <w:tab w:val="center" w:pos="5400"/>
        </w:tabs>
        <w:rPr>
          <w:rFonts w:cstheme="minorHAnsi"/>
          <w:sz w:val="24"/>
          <w:szCs w:val="24"/>
        </w:rPr>
      </w:pPr>
      <w:r w:rsidRPr="005E3826">
        <w:rPr>
          <w:rFonts w:cstheme="minorHAnsi"/>
          <w:sz w:val="24"/>
          <w:szCs w:val="24"/>
        </w:rPr>
        <w:t>Initial Planning Session</w:t>
      </w:r>
    </w:p>
    <w:tbl>
      <w:tblPr>
        <w:tblW w:w="4998" w:type="pct"/>
        <w:tblInd w:w="5" w:type="dxa"/>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7203"/>
        <w:gridCol w:w="3603"/>
      </w:tblGrid>
      <w:tr w:rsidR="008E77E8" w:rsidRPr="005E3826" w:rsidTr="00470220">
        <w:trPr>
          <w:trHeight w:val="570"/>
        </w:trPr>
        <w:tc>
          <w:tcPr>
            <w:tcW w:w="7202" w:type="dxa"/>
            <w:tcBorders>
              <w:top w:val="single" w:sz="4" w:space="0" w:color="auto"/>
              <w:left w:val="single" w:sz="4" w:space="0" w:color="auto"/>
              <w:bottom w:val="single" w:sz="4" w:space="0" w:color="auto"/>
              <w:right w:val="single" w:sz="4" w:space="0" w:color="auto"/>
            </w:tcBorders>
            <w:vAlign w:val="bottom"/>
          </w:tcPr>
          <w:p w:rsidR="008E77E8" w:rsidRPr="005E3826" w:rsidRDefault="008E77E8" w:rsidP="00A16744">
            <w:pPr>
              <w:rPr>
                <w:rFonts w:cstheme="minorHAnsi"/>
                <w:sz w:val="18"/>
                <w:szCs w:val="18"/>
              </w:rPr>
            </w:pPr>
            <w:r>
              <w:rPr>
                <w:rFonts w:cstheme="minorHAnsi"/>
                <w:sz w:val="18"/>
                <w:szCs w:val="18"/>
              </w:rPr>
              <w:t xml:space="preserve"> </w:t>
            </w:r>
            <w:r w:rsidR="00877F48" w:rsidRPr="005E3826">
              <w:rPr>
                <w:rFonts w:cstheme="minorHAnsi"/>
                <w:sz w:val="18"/>
                <w:szCs w:val="18"/>
              </w:rPr>
              <w:t>Employee Signature</w:t>
            </w:r>
          </w:p>
        </w:tc>
        <w:tc>
          <w:tcPr>
            <w:tcW w:w="3603" w:type="dxa"/>
            <w:tcBorders>
              <w:top w:val="single" w:sz="4" w:space="0" w:color="auto"/>
              <w:left w:val="single" w:sz="4" w:space="0" w:color="auto"/>
              <w:bottom w:val="single" w:sz="4" w:space="0" w:color="auto"/>
              <w:right w:val="single" w:sz="4" w:space="0" w:color="auto"/>
            </w:tcBorders>
            <w:vAlign w:val="bottom"/>
          </w:tcPr>
          <w:p w:rsidR="008E77E8" w:rsidRPr="005E3826" w:rsidRDefault="008E77E8" w:rsidP="00A16744">
            <w:pPr>
              <w:rPr>
                <w:rFonts w:cstheme="minorHAnsi"/>
              </w:rPr>
            </w:pPr>
            <w:r w:rsidRPr="005E3826">
              <w:rPr>
                <w:rFonts w:cstheme="minorHAnsi"/>
                <w:sz w:val="18"/>
                <w:szCs w:val="18"/>
              </w:rPr>
              <w:t xml:space="preserve"> Date</w:t>
            </w:r>
          </w:p>
        </w:tc>
      </w:tr>
      <w:tr w:rsidR="008E77E8" w:rsidRPr="005E3826" w:rsidTr="00470220">
        <w:trPr>
          <w:trHeight w:val="588"/>
        </w:trPr>
        <w:tc>
          <w:tcPr>
            <w:tcW w:w="7202" w:type="dxa"/>
            <w:tcBorders>
              <w:top w:val="single" w:sz="4" w:space="0" w:color="auto"/>
              <w:left w:val="single" w:sz="4" w:space="0" w:color="auto"/>
              <w:bottom w:val="single" w:sz="4" w:space="0" w:color="auto"/>
              <w:right w:val="single" w:sz="4" w:space="0" w:color="auto"/>
            </w:tcBorders>
            <w:vAlign w:val="bottom"/>
          </w:tcPr>
          <w:p w:rsidR="008E77E8" w:rsidRPr="005E3826" w:rsidRDefault="008E77E8" w:rsidP="00A16744">
            <w:pPr>
              <w:rPr>
                <w:rFonts w:cstheme="minorHAnsi"/>
                <w:sz w:val="18"/>
                <w:szCs w:val="18"/>
              </w:rPr>
            </w:pPr>
            <w:r w:rsidRPr="005E3826">
              <w:rPr>
                <w:rFonts w:cstheme="minorHAnsi"/>
                <w:sz w:val="18"/>
                <w:szCs w:val="18"/>
              </w:rPr>
              <w:t xml:space="preserve"> </w:t>
            </w:r>
            <w:r w:rsidR="00877F48" w:rsidRPr="005E3826">
              <w:rPr>
                <w:rFonts w:cstheme="minorHAnsi"/>
                <w:sz w:val="18"/>
                <w:szCs w:val="18"/>
              </w:rPr>
              <w:t>Supervisor Signature</w:t>
            </w:r>
          </w:p>
        </w:tc>
        <w:tc>
          <w:tcPr>
            <w:tcW w:w="3603" w:type="dxa"/>
            <w:tcBorders>
              <w:top w:val="single" w:sz="4" w:space="0" w:color="auto"/>
              <w:left w:val="single" w:sz="4" w:space="0" w:color="auto"/>
              <w:bottom w:val="single" w:sz="4" w:space="0" w:color="auto"/>
              <w:right w:val="single" w:sz="4" w:space="0" w:color="auto"/>
            </w:tcBorders>
            <w:vAlign w:val="bottom"/>
          </w:tcPr>
          <w:p w:rsidR="008E77E8" w:rsidRPr="005E3826" w:rsidRDefault="008E77E8" w:rsidP="00A16744">
            <w:pPr>
              <w:rPr>
                <w:rFonts w:cstheme="minorHAnsi"/>
              </w:rPr>
            </w:pPr>
            <w:r w:rsidRPr="005E3826">
              <w:rPr>
                <w:rFonts w:cstheme="minorHAnsi"/>
                <w:sz w:val="18"/>
                <w:szCs w:val="18"/>
              </w:rPr>
              <w:t xml:space="preserve"> Date</w:t>
            </w:r>
          </w:p>
        </w:tc>
      </w:tr>
    </w:tbl>
    <w:p w:rsidR="001A064E" w:rsidRPr="005E3826" w:rsidRDefault="001A064E" w:rsidP="001A064E">
      <w:pPr>
        <w:pStyle w:val="Heading2"/>
        <w:tabs>
          <w:tab w:val="center" w:pos="5400"/>
        </w:tabs>
        <w:rPr>
          <w:rFonts w:cstheme="minorHAnsi"/>
          <w:sz w:val="24"/>
          <w:szCs w:val="24"/>
        </w:rPr>
      </w:pPr>
      <w:r>
        <w:rPr>
          <w:rFonts w:cstheme="minorHAnsi"/>
          <w:sz w:val="24"/>
          <w:szCs w:val="24"/>
        </w:rPr>
        <w:t>Mid-Year Discussion</w:t>
      </w:r>
    </w:p>
    <w:tbl>
      <w:tblPr>
        <w:tblW w:w="5000" w:type="pct"/>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7207"/>
        <w:gridCol w:w="3603"/>
      </w:tblGrid>
      <w:tr w:rsidR="001A064E" w:rsidRPr="005E3826" w:rsidTr="00470220">
        <w:trPr>
          <w:trHeight w:val="606"/>
        </w:trPr>
        <w:tc>
          <w:tcPr>
            <w:tcW w:w="7207" w:type="dxa"/>
            <w:tcBorders>
              <w:top w:val="single" w:sz="4" w:space="0" w:color="auto"/>
              <w:left w:val="single" w:sz="4" w:space="0" w:color="auto"/>
              <w:bottom w:val="single" w:sz="4" w:space="0" w:color="auto"/>
              <w:right w:val="single" w:sz="4" w:space="0" w:color="auto"/>
            </w:tcBorders>
            <w:vAlign w:val="bottom"/>
          </w:tcPr>
          <w:p w:rsidR="001A064E" w:rsidRPr="005E3826" w:rsidRDefault="001A064E" w:rsidP="00A16744">
            <w:pPr>
              <w:rPr>
                <w:rFonts w:cstheme="minorHAnsi"/>
                <w:sz w:val="18"/>
                <w:szCs w:val="18"/>
              </w:rPr>
            </w:pPr>
            <w:r>
              <w:rPr>
                <w:rFonts w:cstheme="minorHAnsi"/>
                <w:sz w:val="18"/>
                <w:szCs w:val="18"/>
              </w:rPr>
              <w:t xml:space="preserve"> </w:t>
            </w:r>
            <w:r w:rsidR="00877F48" w:rsidRPr="005E3826">
              <w:rPr>
                <w:rFonts w:cstheme="minorHAnsi"/>
                <w:sz w:val="18"/>
                <w:szCs w:val="18"/>
              </w:rPr>
              <w:t>Employee Signature</w:t>
            </w:r>
          </w:p>
        </w:tc>
        <w:tc>
          <w:tcPr>
            <w:tcW w:w="3603" w:type="dxa"/>
            <w:tcBorders>
              <w:top w:val="single" w:sz="4" w:space="0" w:color="auto"/>
              <w:left w:val="single" w:sz="4" w:space="0" w:color="auto"/>
              <w:bottom w:val="single" w:sz="4" w:space="0" w:color="auto"/>
              <w:right w:val="single" w:sz="4" w:space="0" w:color="auto"/>
            </w:tcBorders>
            <w:vAlign w:val="bottom"/>
          </w:tcPr>
          <w:p w:rsidR="001A064E" w:rsidRPr="005E3826" w:rsidRDefault="001A064E" w:rsidP="00A16744">
            <w:pPr>
              <w:rPr>
                <w:rFonts w:cstheme="minorHAnsi"/>
              </w:rPr>
            </w:pPr>
            <w:r w:rsidRPr="005E3826">
              <w:rPr>
                <w:rFonts w:cstheme="minorHAnsi"/>
                <w:sz w:val="18"/>
                <w:szCs w:val="18"/>
              </w:rPr>
              <w:t xml:space="preserve"> Date</w:t>
            </w:r>
          </w:p>
        </w:tc>
      </w:tr>
      <w:tr w:rsidR="001A064E" w:rsidRPr="005E3826" w:rsidTr="00470220">
        <w:trPr>
          <w:trHeight w:val="588"/>
        </w:trPr>
        <w:tc>
          <w:tcPr>
            <w:tcW w:w="7207" w:type="dxa"/>
            <w:tcBorders>
              <w:top w:val="single" w:sz="4" w:space="0" w:color="auto"/>
              <w:left w:val="single" w:sz="4" w:space="0" w:color="auto"/>
              <w:bottom w:val="single" w:sz="4" w:space="0" w:color="auto"/>
              <w:right w:val="single" w:sz="4" w:space="0" w:color="auto"/>
            </w:tcBorders>
            <w:vAlign w:val="bottom"/>
          </w:tcPr>
          <w:p w:rsidR="001A064E" w:rsidRPr="005E3826" w:rsidRDefault="001A064E" w:rsidP="00A16744">
            <w:pPr>
              <w:rPr>
                <w:rFonts w:cstheme="minorHAnsi"/>
                <w:sz w:val="18"/>
                <w:szCs w:val="18"/>
              </w:rPr>
            </w:pPr>
            <w:r w:rsidRPr="005E3826">
              <w:rPr>
                <w:rFonts w:cstheme="minorHAnsi"/>
                <w:sz w:val="18"/>
                <w:szCs w:val="18"/>
              </w:rPr>
              <w:t xml:space="preserve"> </w:t>
            </w:r>
            <w:r w:rsidR="00877F48" w:rsidRPr="005E3826">
              <w:rPr>
                <w:rFonts w:cstheme="minorHAnsi"/>
                <w:sz w:val="18"/>
                <w:szCs w:val="18"/>
              </w:rPr>
              <w:t>Supervisor Signature</w:t>
            </w:r>
          </w:p>
        </w:tc>
        <w:tc>
          <w:tcPr>
            <w:tcW w:w="3603" w:type="dxa"/>
            <w:tcBorders>
              <w:top w:val="single" w:sz="4" w:space="0" w:color="auto"/>
              <w:left w:val="single" w:sz="4" w:space="0" w:color="auto"/>
              <w:bottom w:val="single" w:sz="4" w:space="0" w:color="auto"/>
              <w:right w:val="single" w:sz="4" w:space="0" w:color="auto"/>
            </w:tcBorders>
            <w:vAlign w:val="bottom"/>
          </w:tcPr>
          <w:p w:rsidR="001A064E" w:rsidRPr="005E3826" w:rsidRDefault="001A064E" w:rsidP="00A16744">
            <w:pPr>
              <w:rPr>
                <w:rFonts w:cstheme="minorHAnsi"/>
              </w:rPr>
            </w:pPr>
            <w:r w:rsidRPr="005E3826">
              <w:rPr>
                <w:rFonts w:cstheme="minorHAnsi"/>
                <w:sz w:val="18"/>
                <w:szCs w:val="18"/>
              </w:rPr>
              <w:t xml:space="preserve"> Date</w:t>
            </w:r>
          </w:p>
        </w:tc>
      </w:tr>
    </w:tbl>
    <w:p w:rsidR="00FB40DF" w:rsidRPr="005E3826" w:rsidRDefault="00FB40DF" w:rsidP="00FB40DF">
      <w:pPr>
        <w:pStyle w:val="Heading2"/>
        <w:tabs>
          <w:tab w:val="center" w:pos="5400"/>
        </w:tabs>
        <w:rPr>
          <w:rFonts w:cstheme="minorHAnsi"/>
          <w:sz w:val="24"/>
          <w:szCs w:val="24"/>
        </w:rPr>
      </w:pPr>
      <w:r w:rsidRPr="005E3826">
        <w:rPr>
          <w:rFonts w:cstheme="minorHAnsi"/>
          <w:sz w:val="24"/>
          <w:szCs w:val="24"/>
        </w:rPr>
        <w:t>Verification of Review</w:t>
      </w:r>
      <w:r w:rsidRPr="005E3826">
        <w:rPr>
          <w:rFonts w:cstheme="minorHAnsi"/>
          <w:sz w:val="24"/>
          <w:szCs w:val="24"/>
        </w:rPr>
        <w:tab/>
      </w:r>
    </w:p>
    <w:tbl>
      <w:tblPr>
        <w:tblW w:w="5000" w:type="pct"/>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7207"/>
        <w:gridCol w:w="3603"/>
      </w:tblGrid>
      <w:tr w:rsidR="00FB40DF" w:rsidRPr="005E3826" w:rsidTr="00215DFF">
        <w:trPr>
          <w:trHeight w:val="633"/>
        </w:trPr>
        <w:tc>
          <w:tcPr>
            <w:tcW w:w="10800" w:type="dxa"/>
            <w:gridSpan w:val="2"/>
            <w:tcBorders>
              <w:top w:val="single" w:sz="4" w:space="0" w:color="auto"/>
              <w:left w:val="single" w:sz="4" w:space="0" w:color="auto"/>
              <w:bottom w:val="single" w:sz="4" w:space="0" w:color="auto"/>
              <w:right w:val="single" w:sz="4" w:space="0" w:color="auto"/>
            </w:tcBorders>
            <w:vAlign w:val="center"/>
          </w:tcPr>
          <w:p w:rsidR="00FB40DF" w:rsidRPr="005E3826" w:rsidRDefault="00FB40DF" w:rsidP="003B1C31">
            <w:pPr>
              <w:pStyle w:val="Italic"/>
              <w:rPr>
                <w:rFonts w:cstheme="minorHAnsi"/>
                <w:sz w:val="18"/>
                <w:szCs w:val="18"/>
              </w:rPr>
            </w:pPr>
            <w:r w:rsidRPr="005E3826">
              <w:rPr>
                <w:rFonts w:cstheme="minorHAnsi"/>
                <w:sz w:val="18"/>
                <w:szCs w:val="18"/>
              </w:rPr>
              <w:t>By signing this form, you confir</w:t>
            </w:r>
            <w:r w:rsidR="00F05E68">
              <w:rPr>
                <w:rFonts w:cstheme="minorHAnsi"/>
                <w:sz w:val="18"/>
                <w:szCs w:val="18"/>
              </w:rPr>
              <w:t>m that you have discussed this R</w:t>
            </w:r>
            <w:r w:rsidRPr="005E3826">
              <w:rPr>
                <w:rFonts w:cstheme="minorHAnsi"/>
                <w:sz w:val="18"/>
                <w:szCs w:val="18"/>
              </w:rPr>
              <w:t>eview in detail with your supervisor. Signing this form does not necessarily indicate that you agree with this evaluation.</w:t>
            </w:r>
          </w:p>
        </w:tc>
      </w:tr>
      <w:tr w:rsidR="00A215AD" w:rsidRPr="005E3826" w:rsidTr="00470220">
        <w:trPr>
          <w:trHeight w:val="651"/>
        </w:trPr>
        <w:tc>
          <w:tcPr>
            <w:tcW w:w="7200" w:type="dxa"/>
            <w:tcBorders>
              <w:top w:val="single" w:sz="4" w:space="0" w:color="auto"/>
              <w:left w:val="single" w:sz="4" w:space="0" w:color="auto"/>
              <w:bottom w:val="single" w:sz="4" w:space="0" w:color="auto"/>
              <w:right w:val="single" w:sz="4" w:space="0" w:color="auto"/>
            </w:tcBorders>
            <w:vAlign w:val="bottom"/>
          </w:tcPr>
          <w:p w:rsidR="00A215AD" w:rsidRPr="005E3826" w:rsidRDefault="00A215AD" w:rsidP="003B1C31">
            <w:pPr>
              <w:rPr>
                <w:rFonts w:cstheme="minorHAnsi"/>
                <w:sz w:val="18"/>
                <w:szCs w:val="18"/>
              </w:rPr>
            </w:pPr>
            <w:r w:rsidRPr="005E3826">
              <w:rPr>
                <w:rFonts w:cstheme="minorHAnsi"/>
                <w:sz w:val="18"/>
                <w:szCs w:val="18"/>
              </w:rPr>
              <w:t xml:space="preserve"> Employee Signature</w:t>
            </w:r>
          </w:p>
        </w:tc>
        <w:tc>
          <w:tcPr>
            <w:tcW w:w="3600" w:type="dxa"/>
            <w:tcBorders>
              <w:top w:val="single" w:sz="4" w:space="0" w:color="auto"/>
              <w:left w:val="single" w:sz="4" w:space="0" w:color="auto"/>
              <w:bottom w:val="single" w:sz="4" w:space="0" w:color="auto"/>
              <w:right w:val="single" w:sz="4" w:space="0" w:color="auto"/>
            </w:tcBorders>
            <w:vAlign w:val="bottom"/>
          </w:tcPr>
          <w:p w:rsidR="00A215AD" w:rsidRPr="005E3826" w:rsidRDefault="00A215AD" w:rsidP="003B1C31">
            <w:pPr>
              <w:rPr>
                <w:rFonts w:cstheme="minorHAnsi"/>
              </w:rPr>
            </w:pPr>
            <w:r w:rsidRPr="005E3826">
              <w:rPr>
                <w:rFonts w:cstheme="minorHAnsi"/>
                <w:sz w:val="18"/>
                <w:szCs w:val="18"/>
              </w:rPr>
              <w:t xml:space="preserve"> Date</w:t>
            </w:r>
          </w:p>
        </w:tc>
      </w:tr>
      <w:tr w:rsidR="00A215AD" w:rsidRPr="005E3826" w:rsidTr="00470220">
        <w:trPr>
          <w:trHeight w:val="597"/>
        </w:trPr>
        <w:tc>
          <w:tcPr>
            <w:tcW w:w="7200" w:type="dxa"/>
            <w:tcBorders>
              <w:top w:val="single" w:sz="4" w:space="0" w:color="auto"/>
              <w:left w:val="single" w:sz="4" w:space="0" w:color="auto"/>
              <w:bottom w:val="single" w:sz="4" w:space="0" w:color="auto"/>
              <w:right w:val="single" w:sz="4" w:space="0" w:color="auto"/>
            </w:tcBorders>
            <w:vAlign w:val="bottom"/>
          </w:tcPr>
          <w:p w:rsidR="00A215AD" w:rsidRPr="005E3826" w:rsidRDefault="00A215AD" w:rsidP="003B1C31">
            <w:pPr>
              <w:rPr>
                <w:rFonts w:cstheme="minorHAnsi"/>
                <w:sz w:val="18"/>
                <w:szCs w:val="18"/>
              </w:rPr>
            </w:pPr>
            <w:r w:rsidRPr="005E3826">
              <w:rPr>
                <w:rFonts w:cstheme="minorHAnsi"/>
                <w:sz w:val="18"/>
                <w:szCs w:val="18"/>
              </w:rPr>
              <w:t xml:space="preserve"> Supervisor Signature</w:t>
            </w:r>
          </w:p>
        </w:tc>
        <w:tc>
          <w:tcPr>
            <w:tcW w:w="3600" w:type="dxa"/>
            <w:tcBorders>
              <w:top w:val="single" w:sz="4" w:space="0" w:color="auto"/>
              <w:left w:val="single" w:sz="4" w:space="0" w:color="auto"/>
              <w:bottom w:val="single" w:sz="4" w:space="0" w:color="auto"/>
              <w:right w:val="single" w:sz="4" w:space="0" w:color="auto"/>
            </w:tcBorders>
            <w:vAlign w:val="bottom"/>
          </w:tcPr>
          <w:p w:rsidR="00A215AD" w:rsidRPr="005E3826" w:rsidRDefault="00A215AD" w:rsidP="003B1C31">
            <w:pPr>
              <w:rPr>
                <w:rFonts w:cstheme="minorHAnsi"/>
              </w:rPr>
            </w:pPr>
            <w:r w:rsidRPr="005E3826">
              <w:rPr>
                <w:rFonts w:cstheme="minorHAnsi"/>
                <w:sz w:val="18"/>
                <w:szCs w:val="18"/>
              </w:rPr>
              <w:t xml:space="preserve"> Date</w:t>
            </w:r>
          </w:p>
        </w:tc>
      </w:tr>
      <w:tr w:rsidR="00A215AD" w:rsidRPr="005E3826" w:rsidTr="00470220">
        <w:trPr>
          <w:trHeight w:val="597"/>
        </w:trPr>
        <w:tc>
          <w:tcPr>
            <w:tcW w:w="7200" w:type="dxa"/>
            <w:tcBorders>
              <w:top w:val="single" w:sz="4" w:space="0" w:color="auto"/>
              <w:left w:val="single" w:sz="4" w:space="0" w:color="auto"/>
              <w:bottom w:val="single" w:sz="4" w:space="0" w:color="auto"/>
              <w:right w:val="single" w:sz="4" w:space="0" w:color="auto"/>
            </w:tcBorders>
            <w:vAlign w:val="bottom"/>
          </w:tcPr>
          <w:p w:rsidR="00A215AD" w:rsidRPr="005E3826" w:rsidRDefault="00A215AD" w:rsidP="003B1C31">
            <w:pPr>
              <w:rPr>
                <w:rFonts w:cstheme="minorHAnsi"/>
                <w:sz w:val="18"/>
                <w:szCs w:val="18"/>
              </w:rPr>
            </w:pPr>
            <w:r w:rsidRPr="005E3826">
              <w:rPr>
                <w:rFonts w:cstheme="minorHAnsi"/>
                <w:sz w:val="18"/>
                <w:szCs w:val="18"/>
              </w:rPr>
              <w:t xml:space="preserve"> Reviewer Signature</w:t>
            </w:r>
          </w:p>
        </w:tc>
        <w:tc>
          <w:tcPr>
            <w:tcW w:w="3600" w:type="dxa"/>
            <w:tcBorders>
              <w:top w:val="single" w:sz="4" w:space="0" w:color="auto"/>
              <w:left w:val="single" w:sz="4" w:space="0" w:color="auto"/>
              <w:bottom w:val="single" w:sz="4" w:space="0" w:color="auto"/>
              <w:right w:val="single" w:sz="4" w:space="0" w:color="auto"/>
            </w:tcBorders>
            <w:vAlign w:val="bottom"/>
          </w:tcPr>
          <w:p w:rsidR="00A215AD" w:rsidRPr="005E3826" w:rsidRDefault="00A215AD" w:rsidP="003B1C31">
            <w:pPr>
              <w:rPr>
                <w:rFonts w:cstheme="minorHAnsi"/>
              </w:rPr>
            </w:pPr>
            <w:r w:rsidRPr="005E3826">
              <w:rPr>
                <w:rFonts w:cstheme="minorHAnsi"/>
                <w:sz w:val="18"/>
                <w:szCs w:val="18"/>
              </w:rPr>
              <w:t xml:space="preserve"> Date</w:t>
            </w:r>
          </w:p>
        </w:tc>
      </w:tr>
    </w:tbl>
    <w:p w:rsidR="00FD6982" w:rsidRDefault="00FD6982" w:rsidP="00951DAA">
      <w:pPr>
        <w:tabs>
          <w:tab w:val="left" w:pos="6480"/>
        </w:tabs>
        <w:jc w:val="right"/>
        <w:rPr>
          <w:rFonts w:cstheme="minorHAnsi"/>
          <w:sz w:val="14"/>
          <w:szCs w:val="14"/>
        </w:rPr>
      </w:pPr>
    </w:p>
    <w:p w:rsidR="00FD6982" w:rsidRDefault="00FD6982" w:rsidP="00951DAA">
      <w:pPr>
        <w:tabs>
          <w:tab w:val="left" w:pos="6480"/>
        </w:tabs>
        <w:jc w:val="right"/>
        <w:rPr>
          <w:rFonts w:cstheme="minorHAnsi"/>
          <w:sz w:val="14"/>
          <w:szCs w:val="14"/>
        </w:rPr>
      </w:pPr>
    </w:p>
    <w:p w:rsidR="00FD6982" w:rsidRDefault="00FD6982" w:rsidP="00951DAA">
      <w:pPr>
        <w:tabs>
          <w:tab w:val="left" w:pos="6480"/>
        </w:tabs>
        <w:jc w:val="right"/>
        <w:rPr>
          <w:rFonts w:cstheme="minorHAnsi"/>
          <w:sz w:val="14"/>
          <w:szCs w:val="14"/>
        </w:rPr>
      </w:pPr>
    </w:p>
    <w:p w:rsidR="00FD6982" w:rsidRDefault="00FD6982" w:rsidP="00951DAA">
      <w:pPr>
        <w:tabs>
          <w:tab w:val="left" w:pos="6480"/>
        </w:tabs>
        <w:jc w:val="right"/>
        <w:rPr>
          <w:rFonts w:cstheme="minorHAnsi"/>
          <w:sz w:val="14"/>
          <w:szCs w:val="14"/>
        </w:rPr>
      </w:pPr>
    </w:p>
    <w:p w:rsidR="00FD6982" w:rsidRDefault="00FD6982" w:rsidP="00951DAA">
      <w:pPr>
        <w:tabs>
          <w:tab w:val="left" w:pos="6480"/>
        </w:tabs>
        <w:jc w:val="right"/>
        <w:rPr>
          <w:rFonts w:cstheme="minorHAnsi"/>
          <w:sz w:val="14"/>
          <w:szCs w:val="14"/>
        </w:rPr>
      </w:pPr>
    </w:p>
    <w:p w:rsidR="00FD6982" w:rsidRDefault="00FD6982" w:rsidP="00951DAA">
      <w:pPr>
        <w:tabs>
          <w:tab w:val="left" w:pos="6480"/>
        </w:tabs>
        <w:jc w:val="right"/>
        <w:rPr>
          <w:rFonts w:cstheme="minorHAnsi"/>
          <w:sz w:val="14"/>
          <w:szCs w:val="14"/>
        </w:rPr>
      </w:pPr>
    </w:p>
    <w:p w:rsidR="004C3440" w:rsidRPr="005E3826" w:rsidRDefault="00312868" w:rsidP="00951DAA">
      <w:pPr>
        <w:tabs>
          <w:tab w:val="left" w:pos="6480"/>
        </w:tabs>
        <w:jc w:val="right"/>
        <w:rPr>
          <w:rFonts w:cstheme="minorHAnsi"/>
        </w:rPr>
      </w:pPr>
      <w:r w:rsidRPr="005E3826">
        <w:rPr>
          <w:rFonts w:cstheme="minorHAnsi"/>
          <w:sz w:val="14"/>
          <w:szCs w:val="14"/>
        </w:rPr>
        <w:t xml:space="preserve"> 3-7</w:t>
      </w:r>
      <w:r w:rsidR="004C3440" w:rsidRPr="005E3826">
        <w:rPr>
          <w:rFonts w:cstheme="minorHAnsi"/>
          <w:sz w:val="14"/>
          <w:szCs w:val="14"/>
        </w:rPr>
        <w:t>-14</w:t>
      </w:r>
    </w:p>
    <w:sectPr w:rsidR="004C3440" w:rsidRPr="005E3826" w:rsidSect="008D36A7">
      <w:pgSz w:w="12240" w:h="15840"/>
      <w:pgMar w:top="576" w:right="720" w:bottom="1008"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6758" w:rsidRDefault="001F6758" w:rsidP="001F6758">
      <w:pPr>
        <w:spacing w:before="0"/>
      </w:pPr>
      <w:r>
        <w:separator/>
      </w:r>
    </w:p>
  </w:endnote>
  <w:endnote w:type="continuationSeparator" w:id="0">
    <w:p w:rsidR="001F6758" w:rsidRDefault="001F6758" w:rsidP="001F6758">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6758" w:rsidRDefault="001F6758" w:rsidP="001F6758">
      <w:pPr>
        <w:spacing w:before="0"/>
      </w:pPr>
      <w:r>
        <w:separator/>
      </w:r>
    </w:p>
  </w:footnote>
  <w:footnote w:type="continuationSeparator" w:id="0">
    <w:p w:rsidR="001F6758" w:rsidRDefault="001F6758" w:rsidP="001F6758">
      <w:pPr>
        <w:spacing w:before="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BFE22B0"/>
    <w:lvl w:ilvl="0">
      <w:start w:val="1"/>
      <w:numFmt w:val="decimal"/>
      <w:lvlText w:val="%1."/>
      <w:lvlJc w:val="left"/>
      <w:pPr>
        <w:tabs>
          <w:tab w:val="num" w:pos="1800"/>
        </w:tabs>
        <w:ind w:left="1800" w:hanging="360"/>
      </w:pPr>
    </w:lvl>
  </w:abstractNum>
  <w:abstractNum w:abstractNumId="1">
    <w:nsid w:val="FFFFFF7D"/>
    <w:multiLevelType w:val="singleLevel"/>
    <w:tmpl w:val="581C84E8"/>
    <w:lvl w:ilvl="0">
      <w:start w:val="1"/>
      <w:numFmt w:val="decimal"/>
      <w:lvlText w:val="%1."/>
      <w:lvlJc w:val="left"/>
      <w:pPr>
        <w:tabs>
          <w:tab w:val="num" w:pos="1440"/>
        </w:tabs>
        <w:ind w:left="1440" w:hanging="360"/>
      </w:pPr>
    </w:lvl>
  </w:abstractNum>
  <w:abstractNum w:abstractNumId="2">
    <w:nsid w:val="FFFFFF7E"/>
    <w:multiLevelType w:val="singleLevel"/>
    <w:tmpl w:val="A760B910"/>
    <w:lvl w:ilvl="0">
      <w:start w:val="1"/>
      <w:numFmt w:val="decimal"/>
      <w:lvlText w:val="%1."/>
      <w:lvlJc w:val="left"/>
      <w:pPr>
        <w:tabs>
          <w:tab w:val="num" w:pos="1080"/>
        </w:tabs>
        <w:ind w:left="1080" w:hanging="360"/>
      </w:pPr>
    </w:lvl>
  </w:abstractNum>
  <w:abstractNum w:abstractNumId="3">
    <w:nsid w:val="FFFFFF7F"/>
    <w:multiLevelType w:val="singleLevel"/>
    <w:tmpl w:val="B33C8D22"/>
    <w:lvl w:ilvl="0">
      <w:start w:val="1"/>
      <w:numFmt w:val="decimal"/>
      <w:lvlText w:val="%1."/>
      <w:lvlJc w:val="left"/>
      <w:pPr>
        <w:tabs>
          <w:tab w:val="num" w:pos="720"/>
        </w:tabs>
        <w:ind w:left="720" w:hanging="360"/>
      </w:pPr>
    </w:lvl>
  </w:abstractNum>
  <w:abstractNum w:abstractNumId="4">
    <w:nsid w:val="FFFFFF80"/>
    <w:multiLevelType w:val="singleLevel"/>
    <w:tmpl w:val="403E1BE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F07456B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597664C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014C35C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EE54A73E"/>
    <w:lvl w:ilvl="0">
      <w:start w:val="1"/>
      <w:numFmt w:val="decimal"/>
      <w:lvlText w:val="%1."/>
      <w:lvlJc w:val="left"/>
      <w:pPr>
        <w:tabs>
          <w:tab w:val="num" w:pos="360"/>
        </w:tabs>
        <w:ind w:left="360" w:hanging="360"/>
      </w:pPr>
    </w:lvl>
  </w:abstractNum>
  <w:abstractNum w:abstractNumId="9">
    <w:nsid w:val="FFFFFF89"/>
    <w:multiLevelType w:val="singleLevel"/>
    <w:tmpl w:val="55CE38B4"/>
    <w:lvl w:ilvl="0">
      <w:start w:val="1"/>
      <w:numFmt w:val="bullet"/>
      <w:lvlText w:val=""/>
      <w:lvlJc w:val="left"/>
      <w:pPr>
        <w:tabs>
          <w:tab w:val="num" w:pos="360"/>
        </w:tabs>
        <w:ind w:left="360" w:hanging="360"/>
      </w:pPr>
      <w:rPr>
        <w:rFonts w:ascii="Symbol" w:hAnsi="Symbol" w:hint="default"/>
      </w:rPr>
    </w:lvl>
  </w:abstractNum>
  <w:abstractNum w:abstractNumId="10">
    <w:nsid w:val="22E27BE0"/>
    <w:multiLevelType w:val="hybridMultilevel"/>
    <w:tmpl w:val="B302D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B20933"/>
    <w:multiLevelType w:val="hybridMultilevel"/>
    <w:tmpl w:val="61D24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AF84DA2"/>
    <w:multiLevelType w:val="hybridMultilevel"/>
    <w:tmpl w:val="EEDE5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7646609"/>
    <w:multiLevelType w:val="hybridMultilevel"/>
    <w:tmpl w:val="91EA41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6332514B"/>
    <w:multiLevelType w:val="hybridMultilevel"/>
    <w:tmpl w:val="D8AA8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AE5164D"/>
    <w:multiLevelType w:val="hybridMultilevel"/>
    <w:tmpl w:val="9A1E1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4"/>
  </w:num>
  <w:num w:numId="13">
    <w:abstractNumId w:val="12"/>
  </w:num>
  <w:num w:numId="14">
    <w:abstractNumId w:val="11"/>
  </w:num>
  <w:num w:numId="15">
    <w:abstractNumId w:val="13"/>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ocumentProtection w:edit="forms" w:enforcement="1" w:cryptProviderType="rsaFull" w:cryptAlgorithmClass="hash" w:cryptAlgorithmType="typeAny" w:cryptAlgorithmSid="4" w:cryptSpinCount="100000" w:hash="RJV1kiRJLCtkgYG52kW62HTDWVE=" w:salt="JUt/JZ0olizs8rQNCF2oTA=="/>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0D6E"/>
    <w:rsid w:val="000071F7"/>
    <w:rsid w:val="0002798A"/>
    <w:rsid w:val="00032ECF"/>
    <w:rsid w:val="00051869"/>
    <w:rsid w:val="0007482A"/>
    <w:rsid w:val="00083002"/>
    <w:rsid w:val="00087B85"/>
    <w:rsid w:val="000940E5"/>
    <w:rsid w:val="000A01F1"/>
    <w:rsid w:val="000A2388"/>
    <w:rsid w:val="000B5185"/>
    <w:rsid w:val="000C0D2A"/>
    <w:rsid w:val="000C1163"/>
    <w:rsid w:val="000C5B16"/>
    <w:rsid w:val="000D2539"/>
    <w:rsid w:val="000E3285"/>
    <w:rsid w:val="000E5A64"/>
    <w:rsid w:val="000F2528"/>
    <w:rsid w:val="000F2DF4"/>
    <w:rsid w:val="000F49AF"/>
    <w:rsid w:val="000F6783"/>
    <w:rsid w:val="0010188D"/>
    <w:rsid w:val="00101CD9"/>
    <w:rsid w:val="001059A0"/>
    <w:rsid w:val="00105E4E"/>
    <w:rsid w:val="00106B95"/>
    <w:rsid w:val="00116EF0"/>
    <w:rsid w:val="00120C95"/>
    <w:rsid w:val="00124ACA"/>
    <w:rsid w:val="00130156"/>
    <w:rsid w:val="00131D13"/>
    <w:rsid w:val="0013551D"/>
    <w:rsid w:val="00135EA9"/>
    <w:rsid w:val="0014663E"/>
    <w:rsid w:val="00146C19"/>
    <w:rsid w:val="00152B3B"/>
    <w:rsid w:val="00153C0B"/>
    <w:rsid w:val="001617AC"/>
    <w:rsid w:val="0017137D"/>
    <w:rsid w:val="00174F0E"/>
    <w:rsid w:val="00180664"/>
    <w:rsid w:val="00182257"/>
    <w:rsid w:val="00185BA5"/>
    <w:rsid w:val="00195009"/>
    <w:rsid w:val="0019779B"/>
    <w:rsid w:val="001A064E"/>
    <w:rsid w:val="001A2805"/>
    <w:rsid w:val="001B6766"/>
    <w:rsid w:val="001B7908"/>
    <w:rsid w:val="001D4FAA"/>
    <w:rsid w:val="001E2323"/>
    <w:rsid w:val="001F4195"/>
    <w:rsid w:val="001F4B29"/>
    <w:rsid w:val="001F6758"/>
    <w:rsid w:val="00212276"/>
    <w:rsid w:val="00212EE4"/>
    <w:rsid w:val="00215DFF"/>
    <w:rsid w:val="0021629B"/>
    <w:rsid w:val="002219F3"/>
    <w:rsid w:val="002370D7"/>
    <w:rsid w:val="002371E9"/>
    <w:rsid w:val="002440FB"/>
    <w:rsid w:val="00245354"/>
    <w:rsid w:val="00250014"/>
    <w:rsid w:val="002545FC"/>
    <w:rsid w:val="002546C8"/>
    <w:rsid w:val="00254D4B"/>
    <w:rsid w:val="00255E6A"/>
    <w:rsid w:val="00275BB5"/>
    <w:rsid w:val="00276313"/>
    <w:rsid w:val="00286F6A"/>
    <w:rsid w:val="00291C8C"/>
    <w:rsid w:val="00297314"/>
    <w:rsid w:val="002A1ECE"/>
    <w:rsid w:val="002A2510"/>
    <w:rsid w:val="002A2869"/>
    <w:rsid w:val="002A6C74"/>
    <w:rsid w:val="002A733C"/>
    <w:rsid w:val="002B2755"/>
    <w:rsid w:val="002B4D1D"/>
    <w:rsid w:val="002B7B48"/>
    <w:rsid w:val="002C10B1"/>
    <w:rsid w:val="002C1860"/>
    <w:rsid w:val="002C6C92"/>
    <w:rsid w:val="002D222A"/>
    <w:rsid w:val="002D333F"/>
    <w:rsid w:val="002D486E"/>
    <w:rsid w:val="002D4981"/>
    <w:rsid w:val="002E3D51"/>
    <w:rsid w:val="002F1857"/>
    <w:rsid w:val="002F573E"/>
    <w:rsid w:val="003003E0"/>
    <w:rsid w:val="003076FD"/>
    <w:rsid w:val="003102F3"/>
    <w:rsid w:val="00312868"/>
    <w:rsid w:val="00314337"/>
    <w:rsid w:val="00314A3D"/>
    <w:rsid w:val="00317005"/>
    <w:rsid w:val="00322B5B"/>
    <w:rsid w:val="003300D1"/>
    <w:rsid w:val="00335259"/>
    <w:rsid w:val="00364270"/>
    <w:rsid w:val="0037127A"/>
    <w:rsid w:val="003776AD"/>
    <w:rsid w:val="003929F1"/>
    <w:rsid w:val="003A090D"/>
    <w:rsid w:val="003A1B63"/>
    <w:rsid w:val="003A3B73"/>
    <w:rsid w:val="003A41A1"/>
    <w:rsid w:val="003B2326"/>
    <w:rsid w:val="003B60FF"/>
    <w:rsid w:val="003C6443"/>
    <w:rsid w:val="003D3EB1"/>
    <w:rsid w:val="003D66C8"/>
    <w:rsid w:val="003D7C53"/>
    <w:rsid w:val="003E64B3"/>
    <w:rsid w:val="003F1D46"/>
    <w:rsid w:val="003F4059"/>
    <w:rsid w:val="00405282"/>
    <w:rsid w:val="00412B6A"/>
    <w:rsid w:val="00435F2A"/>
    <w:rsid w:val="00437ED0"/>
    <w:rsid w:val="00440CD8"/>
    <w:rsid w:val="00441974"/>
    <w:rsid w:val="00443837"/>
    <w:rsid w:val="0044588C"/>
    <w:rsid w:val="00450E8C"/>
    <w:rsid w:val="00450F66"/>
    <w:rsid w:val="004571AE"/>
    <w:rsid w:val="00461739"/>
    <w:rsid w:val="00461CB1"/>
    <w:rsid w:val="00464B05"/>
    <w:rsid w:val="00467865"/>
    <w:rsid w:val="00470220"/>
    <w:rsid w:val="0048685F"/>
    <w:rsid w:val="00487037"/>
    <w:rsid w:val="004A0C26"/>
    <w:rsid w:val="004A1437"/>
    <w:rsid w:val="004A4198"/>
    <w:rsid w:val="004A54EA"/>
    <w:rsid w:val="004A7A92"/>
    <w:rsid w:val="004B0578"/>
    <w:rsid w:val="004B1269"/>
    <w:rsid w:val="004C2FEE"/>
    <w:rsid w:val="004C3440"/>
    <w:rsid w:val="004D1275"/>
    <w:rsid w:val="004D1551"/>
    <w:rsid w:val="004D483B"/>
    <w:rsid w:val="004D5387"/>
    <w:rsid w:val="004E34C6"/>
    <w:rsid w:val="004F62AD"/>
    <w:rsid w:val="00501AE8"/>
    <w:rsid w:val="00502939"/>
    <w:rsid w:val="00504B65"/>
    <w:rsid w:val="005114CE"/>
    <w:rsid w:val="00512BEC"/>
    <w:rsid w:val="0051448A"/>
    <w:rsid w:val="0052122B"/>
    <w:rsid w:val="00527793"/>
    <w:rsid w:val="00534624"/>
    <w:rsid w:val="0054022B"/>
    <w:rsid w:val="0054260F"/>
    <w:rsid w:val="00542885"/>
    <w:rsid w:val="00544DB7"/>
    <w:rsid w:val="00553444"/>
    <w:rsid w:val="005557F6"/>
    <w:rsid w:val="00563778"/>
    <w:rsid w:val="00576DDB"/>
    <w:rsid w:val="00580813"/>
    <w:rsid w:val="00580F99"/>
    <w:rsid w:val="005A0F35"/>
    <w:rsid w:val="005A5F6B"/>
    <w:rsid w:val="005B21BF"/>
    <w:rsid w:val="005B47E6"/>
    <w:rsid w:val="005B4AE2"/>
    <w:rsid w:val="005B634F"/>
    <w:rsid w:val="005C06C2"/>
    <w:rsid w:val="005C3D49"/>
    <w:rsid w:val="005E3826"/>
    <w:rsid w:val="005E63CC"/>
    <w:rsid w:val="005F6E87"/>
    <w:rsid w:val="00605187"/>
    <w:rsid w:val="00613129"/>
    <w:rsid w:val="00615E4B"/>
    <w:rsid w:val="00617C65"/>
    <w:rsid w:val="00622B09"/>
    <w:rsid w:val="006264FC"/>
    <w:rsid w:val="0063335E"/>
    <w:rsid w:val="0065170C"/>
    <w:rsid w:val="00667241"/>
    <w:rsid w:val="00682C69"/>
    <w:rsid w:val="00694A22"/>
    <w:rsid w:val="006A01E1"/>
    <w:rsid w:val="006A6D27"/>
    <w:rsid w:val="006C2628"/>
    <w:rsid w:val="006C69CC"/>
    <w:rsid w:val="006D2635"/>
    <w:rsid w:val="006D5F90"/>
    <w:rsid w:val="006D7538"/>
    <w:rsid w:val="006D779C"/>
    <w:rsid w:val="006E4F63"/>
    <w:rsid w:val="006E6F2C"/>
    <w:rsid w:val="006E729E"/>
    <w:rsid w:val="006F1CB2"/>
    <w:rsid w:val="006F6E2C"/>
    <w:rsid w:val="00700532"/>
    <w:rsid w:val="007025BB"/>
    <w:rsid w:val="00712449"/>
    <w:rsid w:val="00712BA1"/>
    <w:rsid w:val="00713EDC"/>
    <w:rsid w:val="007229D0"/>
    <w:rsid w:val="007271CA"/>
    <w:rsid w:val="00733D40"/>
    <w:rsid w:val="007340D9"/>
    <w:rsid w:val="0074207D"/>
    <w:rsid w:val="007436C8"/>
    <w:rsid w:val="00743F3E"/>
    <w:rsid w:val="00747402"/>
    <w:rsid w:val="007522F6"/>
    <w:rsid w:val="007563BD"/>
    <w:rsid w:val="00756E2B"/>
    <w:rsid w:val="007602AC"/>
    <w:rsid w:val="00774B67"/>
    <w:rsid w:val="00775682"/>
    <w:rsid w:val="00792987"/>
    <w:rsid w:val="00793AC6"/>
    <w:rsid w:val="007A71DE"/>
    <w:rsid w:val="007A7359"/>
    <w:rsid w:val="007A7C27"/>
    <w:rsid w:val="007B199B"/>
    <w:rsid w:val="007B28AC"/>
    <w:rsid w:val="007B6119"/>
    <w:rsid w:val="007B779C"/>
    <w:rsid w:val="007C1DA0"/>
    <w:rsid w:val="007E1BDB"/>
    <w:rsid w:val="007E2A15"/>
    <w:rsid w:val="007E5369"/>
    <w:rsid w:val="007E56C4"/>
    <w:rsid w:val="008107D6"/>
    <w:rsid w:val="00831A0C"/>
    <w:rsid w:val="008320A9"/>
    <w:rsid w:val="008356F0"/>
    <w:rsid w:val="00837992"/>
    <w:rsid w:val="00841645"/>
    <w:rsid w:val="00841C7F"/>
    <w:rsid w:val="008502EE"/>
    <w:rsid w:val="00852EC6"/>
    <w:rsid w:val="00866144"/>
    <w:rsid w:val="00877F48"/>
    <w:rsid w:val="00880B58"/>
    <w:rsid w:val="0088782D"/>
    <w:rsid w:val="008A0543"/>
    <w:rsid w:val="008B24BB"/>
    <w:rsid w:val="008B57DD"/>
    <w:rsid w:val="008B7081"/>
    <w:rsid w:val="008C1687"/>
    <w:rsid w:val="008C1770"/>
    <w:rsid w:val="008D2A89"/>
    <w:rsid w:val="008D36A7"/>
    <w:rsid w:val="008D40FF"/>
    <w:rsid w:val="008E2FBB"/>
    <w:rsid w:val="008E4EED"/>
    <w:rsid w:val="008E77E8"/>
    <w:rsid w:val="008F1EC3"/>
    <w:rsid w:val="00901236"/>
    <w:rsid w:val="00902964"/>
    <w:rsid w:val="00903A39"/>
    <w:rsid w:val="00904BEF"/>
    <w:rsid w:val="009126F8"/>
    <w:rsid w:val="00913E2F"/>
    <w:rsid w:val="00923062"/>
    <w:rsid w:val="0093492A"/>
    <w:rsid w:val="0094790F"/>
    <w:rsid w:val="00950846"/>
    <w:rsid w:val="0095191F"/>
    <w:rsid w:val="00951DAA"/>
    <w:rsid w:val="009562AD"/>
    <w:rsid w:val="009661D3"/>
    <w:rsid w:val="00966B90"/>
    <w:rsid w:val="00967191"/>
    <w:rsid w:val="009737B7"/>
    <w:rsid w:val="009745D0"/>
    <w:rsid w:val="009802C4"/>
    <w:rsid w:val="00982221"/>
    <w:rsid w:val="00982DB6"/>
    <w:rsid w:val="00992BD0"/>
    <w:rsid w:val="00994E74"/>
    <w:rsid w:val="00996576"/>
    <w:rsid w:val="009973A4"/>
    <w:rsid w:val="009976D9"/>
    <w:rsid w:val="00997A3E"/>
    <w:rsid w:val="009A032D"/>
    <w:rsid w:val="009A4EA3"/>
    <w:rsid w:val="009A55DC"/>
    <w:rsid w:val="009B29CA"/>
    <w:rsid w:val="009B6DF4"/>
    <w:rsid w:val="009C220D"/>
    <w:rsid w:val="009C411C"/>
    <w:rsid w:val="009C4EBC"/>
    <w:rsid w:val="009D0C4E"/>
    <w:rsid w:val="009D4B38"/>
    <w:rsid w:val="009D58C9"/>
    <w:rsid w:val="009D7D53"/>
    <w:rsid w:val="009E1A4F"/>
    <w:rsid w:val="009E1F18"/>
    <w:rsid w:val="009E5CC9"/>
    <w:rsid w:val="00A00157"/>
    <w:rsid w:val="00A05BD7"/>
    <w:rsid w:val="00A149E2"/>
    <w:rsid w:val="00A211B2"/>
    <w:rsid w:val="00A215AD"/>
    <w:rsid w:val="00A21813"/>
    <w:rsid w:val="00A240F8"/>
    <w:rsid w:val="00A2727E"/>
    <w:rsid w:val="00A35524"/>
    <w:rsid w:val="00A36691"/>
    <w:rsid w:val="00A423A2"/>
    <w:rsid w:val="00A465E7"/>
    <w:rsid w:val="00A541E6"/>
    <w:rsid w:val="00A74F99"/>
    <w:rsid w:val="00A822BE"/>
    <w:rsid w:val="00A82BA3"/>
    <w:rsid w:val="00A919EC"/>
    <w:rsid w:val="00A92A60"/>
    <w:rsid w:val="00A94ACC"/>
    <w:rsid w:val="00AB3A93"/>
    <w:rsid w:val="00AB6519"/>
    <w:rsid w:val="00AB7672"/>
    <w:rsid w:val="00AC353A"/>
    <w:rsid w:val="00AC6CC8"/>
    <w:rsid w:val="00AD0DEB"/>
    <w:rsid w:val="00AD13C7"/>
    <w:rsid w:val="00AE3661"/>
    <w:rsid w:val="00AE6FA4"/>
    <w:rsid w:val="00B01390"/>
    <w:rsid w:val="00B03907"/>
    <w:rsid w:val="00B04674"/>
    <w:rsid w:val="00B11811"/>
    <w:rsid w:val="00B154BF"/>
    <w:rsid w:val="00B204C7"/>
    <w:rsid w:val="00B20C79"/>
    <w:rsid w:val="00B22617"/>
    <w:rsid w:val="00B311E1"/>
    <w:rsid w:val="00B4735C"/>
    <w:rsid w:val="00B50265"/>
    <w:rsid w:val="00B53476"/>
    <w:rsid w:val="00B55794"/>
    <w:rsid w:val="00B60C88"/>
    <w:rsid w:val="00B62263"/>
    <w:rsid w:val="00B75389"/>
    <w:rsid w:val="00B90EC2"/>
    <w:rsid w:val="00B92C57"/>
    <w:rsid w:val="00BA231D"/>
    <w:rsid w:val="00BA268F"/>
    <w:rsid w:val="00BB4EAF"/>
    <w:rsid w:val="00BD582F"/>
    <w:rsid w:val="00BE6422"/>
    <w:rsid w:val="00BE65F5"/>
    <w:rsid w:val="00C04C0C"/>
    <w:rsid w:val="00C079CA"/>
    <w:rsid w:val="00C101EB"/>
    <w:rsid w:val="00C22BAF"/>
    <w:rsid w:val="00C24ABB"/>
    <w:rsid w:val="00C45956"/>
    <w:rsid w:val="00C5330F"/>
    <w:rsid w:val="00C626EA"/>
    <w:rsid w:val="00C67614"/>
    <w:rsid w:val="00C67741"/>
    <w:rsid w:val="00C729C4"/>
    <w:rsid w:val="00C74647"/>
    <w:rsid w:val="00C74F1D"/>
    <w:rsid w:val="00C76039"/>
    <w:rsid w:val="00C76480"/>
    <w:rsid w:val="00C80AD2"/>
    <w:rsid w:val="00C86AC2"/>
    <w:rsid w:val="00C92EC7"/>
    <w:rsid w:val="00C92FD6"/>
    <w:rsid w:val="00C97ECB"/>
    <w:rsid w:val="00CA28E6"/>
    <w:rsid w:val="00CA4A58"/>
    <w:rsid w:val="00CB46B9"/>
    <w:rsid w:val="00CB7227"/>
    <w:rsid w:val="00CB73F2"/>
    <w:rsid w:val="00CB7F1B"/>
    <w:rsid w:val="00CC2349"/>
    <w:rsid w:val="00CC34FE"/>
    <w:rsid w:val="00CC528D"/>
    <w:rsid w:val="00CC6E3C"/>
    <w:rsid w:val="00CD247C"/>
    <w:rsid w:val="00CE4783"/>
    <w:rsid w:val="00CE4C5F"/>
    <w:rsid w:val="00CE642B"/>
    <w:rsid w:val="00CF4CDA"/>
    <w:rsid w:val="00D01724"/>
    <w:rsid w:val="00D03A13"/>
    <w:rsid w:val="00D13A4D"/>
    <w:rsid w:val="00D14E73"/>
    <w:rsid w:val="00D24E54"/>
    <w:rsid w:val="00D3080F"/>
    <w:rsid w:val="00D361B7"/>
    <w:rsid w:val="00D4274D"/>
    <w:rsid w:val="00D6155E"/>
    <w:rsid w:val="00D74B0D"/>
    <w:rsid w:val="00D7570C"/>
    <w:rsid w:val="00D90A75"/>
    <w:rsid w:val="00D93DF4"/>
    <w:rsid w:val="00D9601F"/>
    <w:rsid w:val="00D960B7"/>
    <w:rsid w:val="00DA1B1A"/>
    <w:rsid w:val="00DA4B5C"/>
    <w:rsid w:val="00DB148E"/>
    <w:rsid w:val="00DC47A2"/>
    <w:rsid w:val="00DE1551"/>
    <w:rsid w:val="00DE3F0E"/>
    <w:rsid w:val="00DE7FB7"/>
    <w:rsid w:val="00DF0D6E"/>
    <w:rsid w:val="00E20B6C"/>
    <w:rsid w:val="00E20DDA"/>
    <w:rsid w:val="00E32A8B"/>
    <w:rsid w:val="00E36054"/>
    <w:rsid w:val="00E37E7B"/>
    <w:rsid w:val="00E4021D"/>
    <w:rsid w:val="00E43938"/>
    <w:rsid w:val="00E46E04"/>
    <w:rsid w:val="00E63048"/>
    <w:rsid w:val="00E815E7"/>
    <w:rsid w:val="00E87396"/>
    <w:rsid w:val="00EA20C3"/>
    <w:rsid w:val="00EA7D77"/>
    <w:rsid w:val="00EB478A"/>
    <w:rsid w:val="00EC42A3"/>
    <w:rsid w:val="00ED2ED5"/>
    <w:rsid w:val="00EE0716"/>
    <w:rsid w:val="00EF3495"/>
    <w:rsid w:val="00EF4CBB"/>
    <w:rsid w:val="00F02A61"/>
    <w:rsid w:val="00F05E68"/>
    <w:rsid w:val="00F15A55"/>
    <w:rsid w:val="00F226CF"/>
    <w:rsid w:val="00F410EF"/>
    <w:rsid w:val="00F416FF"/>
    <w:rsid w:val="00F62036"/>
    <w:rsid w:val="00F70706"/>
    <w:rsid w:val="00F83033"/>
    <w:rsid w:val="00F92779"/>
    <w:rsid w:val="00F9531B"/>
    <w:rsid w:val="00F966AA"/>
    <w:rsid w:val="00F97DA4"/>
    <w:rsid w:val="00FA1058"/>
    <w:rsid w:val="00FA3927"/>
    <w:rsid w:val="00FB40DF"/>
    <w:rsid w:val="00FB538F"/>
    <w:rsid w:val="00FC3071"/>
    <w:rsid w:val="00FD5902"/>
    <w:rsid w:val="00FD6982"/>
    <w:rsid w:val="00FF6F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semiHidden="0" w:unhideWhenUsed="0" w:qFormat="1"/>
    <w:lsdException w:name="Subtitle"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1269"/>
    <w:pPr>
      <w:spacing w:before="40"/>
    </w:pPr>
    <w:rPr>
      <w:rFonts w:asciiTheme="minorHAnsi" w:hAnsiTheme="minorHAnsi"/>
      <w:sz w:val="16"/>
      <w:szCs w:val="24"/>
    </w:rPr>
  </w:style>
  <w:style w:type="paragraph" w:styleId="Heading1">
    <w:name w:val="heading 1"/>
    <w:basedOn w:val="Normal"/>
    <w:next w:val="Normal"/>
    <w:qFormat/>
    <w:rsid w:val="002219F3"/>
    <w:pPr>
      <w:spacing w:before="200" w:after="120"/>
      <w:outlineLvl w:val="0"/>
    </w:pPr>
    <w:rPr>
      <w:rFonts w:asciiTheme="majorHAnsi" w:hAnsiTheme="majorHAnsi"/>
      <w:b/>
      <w:sz w:val="24"/>
    </w:rPr>
  </w:style>
  <w:style w:type="paragraph" w:styleId="Heading2">
    <w:name w:val="heading 2"/>
    <w:basedOn w:val="Normal"/>
    <w:next w:val="Normal"/>
    <w:qFormat/>
    <w:rsid w:val="002219F3"/>
    <w:pPr>
      <w:shd w:val="clear" w:color="auto" w:fill="595959" w:themeFill="text1" w:themeFillTint="A6"/>
      <w:spacing w:before="200"/>
      <w:outlineLvl w:val="1"/>
    </w:pPr>
    <w:rPr>
      <w:b/>
      <w:color w:val="FFFFFF" w:themeColor="background1"/>
      <w:sz w:val="22"/>
      <w:szCs w:val="20"/>
    </w:rPr>
  </w:style>
  <w:style w:type="paragraph" w:styleId="Heading3">
    <w:name w:val="heading 3"/>
    <w:basedOn w:val="Normal"/>
    <w:next w:val="Normal"/>
    <w:qFormat/>
    <w:rsid w:val="002219F3"/>
    <w:pPr>
      <w:jc w:val="center"/>
      <w:outlineLvl w:val="2"/>
    </w:pPr>
  </w:style>
  <w:style w:type="paragraph" w:styleId="Heading4">
    <w:name w:val="heading 4"/>
    <w:basedOn w:val="Normal"/>
    <w:next w:val="Normal"/>
    <w:link w:val="Heading4Char"/>
    <w:unhideWhenUsed/>
    <w:qFormat/>
    <w:rsid w:val="002219F3"/>
    <w:pPr>
      <w:outlineLvl w:val="3"/>
    </w:pPr>
    <w:rPr>
      <w:b/>
    </w:rPr>
  </w:style>
  <w:style w:type="paragraph" w:styleId="Heading5">
    <w:name w:val="heading 5"/>
    <w:basedOn w:val="Normal"/>
    <w:next w:val="Normal"/>
    <w:link w:val="Heading5Char"/>
    <w:unhideWhenUsed/>
    <w:qFormat/>
    <w:rsid w:val="002219F3"/>
    <w:pPr>
      <w:outlineLvl w:val="4"/>
    </w:pPr>
    <w:rPr>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2219F3"/>
    <w:rPr>
      <w:rFonts w:asciiTheme="minorHAnsi" w:hAnsiTheme="minorHAnsi"/>
      <w:b/>
      <w:sz w:val="16"/>
      <w:szCs w:val="24"/>
    </w:rPr>
  </w:style>
  <w:style w:type="character" w:customStyle="1" w:styleId="Heading5Char">
    <w:name w:val="Heading 5 Char"/>
    <w:basedOn w:val="DefaultParagraphFont"/>
    <w:link w:val="Heading5"/>
    <w:rsid w:val="002219F3"/>
    <w:rPr>
      <w:rFonts w:asciiTheme="minorHAnsi" w:hAnsiTheme="minorHAnsi"/>
      <w:caps/>
      <w:sz w:val="16"/>
      <w:szCs w:val="24"/>
    </w:rPr>
  </w:style>
  <w:style w:type="paragraph" w:styleId="BalloonText">
    <w:name w:val="Balloon Text"/>
    <w:basedOn w:val="Normal"/>
    <w:semiHidden/>
    <w:unhideWhenUsed/>
    <w:rsid w:val="0002798A"/>
    <w:rPr>
      <w:rFonts w:cs="Tahoma"/>
      <w:szCs w:val="16"/>
    </w:rPr>
  </w:style>
  <w:style w:type="paragraph" w:customStyle="1" w:styleId="CheckBox">
    <w:name w:val="Check Box"/>
    <w:basedOn w:val="Normal"/>
    <w:link w:val="CheckBoxChar"/>
    <w:unhideWhenUsed/>
    <w:qFormat/>
    <w:rsid w:val="002219F3"/>
    <w:pPr>
      <w:jc w:val="center"/>
    </w:pPr>
    <w:rPr>
      <w:color w:val="999999"/>
    </w:rPr>
  </w:style>
  <w:style w:type="character" w:customStyle="1" w:styleId="CheckBoxChar">
    <w:name w:val="Check Box Char"/>
    <w:basedOn w:val="DefaultParagraphFont"/>
    <w:link w:val="CheckBox"/>
    <w:rsid w:val="004B1269"/>
    <w:rPr>
      <w:rFonts w:asciiTheme="minorHAnsi" w:hAnsiTheme="minorHAnsi"/>
      <w:color w:val="999999"/>
      <w:sz w:val="16"/>
      <w:szCs w:val="24"/>
    </w:rPr>
  </w:style>
  <w:style w:type="table" w:styleId="TableGrid">
    <w:name w:val="Table Grid"/>
    <w:basedOn w:val="TableNormal"/>
    <w:rsid w:val="00AD0D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anyName">
    <w:name w:val="Company Name"/>
    <w:basedOn w:val="Normal"/>
    <w:unhideWhenUsed/>
    <w:qFormat/>
    <w:rsid w:val="00AD0DEB"/>
    <w:pPr>
      <w:spacing w:before="0"/>
      <w:jc w:val="right"/>
    </w:pPr>
    <w:rPr>
      <w:rFonts w:asciiTheme="majorHAnsi" w:hAnsiTheme="majorHAnsi"/>
      <w:b/>
      <w:color w:val="404040" w:themeColor="text1" w:themeTint="BF"/>
      <w:sz w:val="28"/>
    </w:rPr>
  </w:style>
  <w:style w:type="paragraph" w:customStyle="1" w:styleId="Italic">
    <w:name w:val="Italic"/>
    <w:basedOn w:val="Heading4"/>
    <w:qFormat/>
    <w:rsid w:val="004B1269"/>
    <w:rPr>
      <w:b w:val="0"/>
      <w:i/>
    </w:rPr>
  </w:style>
  <w:style w:type="paragraph" w:styleId="ListParagraph">
    <w:name w:val="List Paragraph"/>
    <w:basedOn w:val="Normal"/>
    <w:uiPriority w:val="34"/>
    <w:unhideWhenUsed/>
    <w:qFormat/>
    <w:rsid w:val="007A7359"/>
    <w:pPr>
      <w:ind w:left="720"/>
      <w:contextualSpacing/>
    </w:pPr>
  </w:style>
  <w:style w:type="character" w:styleId="PlaceholderText">
    <w:name w:val="Placeholder Text"/>
    <w:basedOn w:val="DefaultParagraphFont"/>
    <w:uiPriority w:val="99"/>
    <w:semiHidden/>
    <w:rsid w:val="00CC2349"/>
    <w:rPr>
      <w:color w:val="808080"/>
    </w:rPr>
  </w:style>
  <w:style w:type="paragraph" w:styleId="Header">
    <w:name w:val="header"/>
    <w:basedOn w:val="Normal"/>
    <w:link w:val="HeaderChar"/>
    <w:unhideWhenUsed/>
    <w:rsid w:val="001F6758"/>
    <w:pPr>
      <w:tabs>
        <w:tab w:val="center" w:pos="4680"/>
        <w:tab w:val="right" w:pos="9360"/>
      </w:tabs>
      <w:spacing w:before="0"/>
    </w:pPr>
  </w:style>
  <w:style w:type="character" w:customStyle="1" w:styleId="HeaderChar">
    <w:name w:val="Header Char"/>
    <w:basedOn w:val="DefaultParagraphFont"/>
    <w:link w:val="Header"/>
    <w:rsid w:val="001F6758"/>
    <w:rPr>
      <w:rFonts w:asciiTheme="minorHAnsi" w:hAnsiTheme="minorHAnsi"/>
      <w:sz w:val="16"/>
      <w:szCs w:val="24"/>
    </w:rPr>
  </w:style>
  <w:style w:type="paragraph" w:styleId="Footer">
    <w:name w:val="footer"/>
    <w:basedOn w:val="Normal"/>
    <w:link w:val="FooterChar"/>
    <w:uiPriority w:val="99"/>
    <w:unhideWhenUsed/>
    <w:rsid w:val="001F6758"/>
    <w:pPr>
      <w:tabs>
        <w:tab w:val="center" w:pos="4680"/>
        <w:tab w:val="right" w:pos="9360"/>
      </w:tabs>
      <w:spacing w:before="0"/>
    </w:pPr>
  </w:style>
  <w:style w:type="character" w:customStyle="1" w:styleId="FooterChar">
    <w:name w:val="Footer Char"/>
    <w:basedOn w:val="DefaultParagraphFont"/>
    <w:link w:val="Footer"/>
    <w:uiPriority w:val="99"/>
    <w:rsid w:val="001F6758"/>
    <w:rPr>
      <w:rFonts w:asciiTheme="minorHAnsi" w:hAnsiTheme="minorHAnsi"/>
      <w:sz w:val="16"/>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semiHidden="0" w:unhideWhenUsed="0" w:qFormat="1"/>
    <w:lsdException w:name="Subtitle"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1269"/>
    <w:pPr>
      <w:spacing w:before="40"/>
    </w:pPr>
    <w:rPr>
      <w:rFonts w:asciiTheme="minorHAnsi" w:hAnsiTheme="minorHAnsi"/>
      <w:sz w:val="16"/>
      <w:szCs w:val="24"/>
    </w:rPr>
  </w:style>
  <w:style w:type="paragraph" w:styleId="Heading1">
    <w:name w:val="heading 1"/>
    <w:basedOn w:val="Normal"/>
    <w:next w:val="Normal"/>
    <w:qFormat/>
    <w:rsid w:val="002219F3"/>
    <w:pPr>
      <w:spacing w:before="200" w:after="120"/>
      <w:outlineLvl w:val="0"/>
    </w:pPr>
    <w:rPr>
      <w:rFonts w:asciiTheme="majorHAnsi" w:hAnsiTheme="majorHAnsi"/>
      <w:b/>
      <w:sz w:val="24"/>
    </w:rPr>
  </w:style>
  <w:style w:type="paragraph" w:styleId="Heading2">
    <w:name w:val="heading 2"/>
    <w:basedOn w:val="Normal"/>
    <w:next w:val="Normal"/>
    <w:qFormat/>
    <w:rsid w:val="002219F3"/>
    <w:pPr>
      <w:shd w:val="clear" w:color="auto" w:fill="595959" w:themeFill="text1" w:themeFillTint="A6"/>
      <w:spacing w:before="200"/>
      <w:outlineLvl w:val="1"/>
    </w:pPr>
    <w:rPr>
      <w:b/>
      <w:color w:val="FFFFFF" w:themeColor="background1"/>
      <w:sz w:val="22"/>
      <w:szCs w:val="20"/>
    </w:rPr>
  </w:style>
  <w:style w:type="paragraph" w:styleId="Heading3">
    <w:name w:val="heading 3"/>
    <w:basedOn w:val="Normal"/>
    <w:next w:val="Normal"/>
    <w:qFormat/>
    <w:rsid w:val="002219F3"/>
    <w:pPr>
      <w:jc w:val="center"/>
      <w:outlineLvl w:val="2"/>
    </w:pPr>
  </w:style>
  <w:style w:type="paragraph" w:styleId="Heading4">
    <w:name w:val="heading 4"/>
    <w:basedOn w:val="Normal"/>
    <w:next w:val="Normal"/>
    <w:link w:val="Heading4Char"/>
    <w:unhideWhenUsed/>
    <w:qFormat/>
    <w:rsid w:val="002219F3"/>
    <w:pPr>
      <w:outlineLvl w:val="3"/>
    </w:pPr>
    <w:rPr>
      <w:b/>
    </w:rPr>
  </w:style>
  <w:style w:type="paragraph" w:styleId="Heading5">
    <w:name w:val="heading 5"/>
    <w:basedOn w:val="Normal"/>
    <w:next w:val="Normal"/>
    <w:link w:val="Heading5Char"/>
    <w:unhideWhenUsed/>
    <w:qFormat/>
    <w:rsid w:val="002219F3"/>
    <w:pPr>
      <w:outlineLvl w:val="4"/>
    </w:pPr>
    <w:rPr>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2219F3"/>
    <w:rPr>
      <w:rFonts w:asciiTheme="minorHAnsi" w:hAnsiTheme="minorHAnsi"/>
      <w:b/>
      <w:sz w:val="16"/>
      <w:szCs w:val="24"/>
    </w:rPr>
  </w:style>
  <w:style w:type="character" w:customStyle="1" w:styleId="Heading5Char">
    <w:name w:val="Heading 5 Char"/>
    <w:basedOn w:val="DefaultParagraphFont"/>
    <w:link w:val="Heading5"/>
    <w:rsid w:val="002219F3"/>
    <w:rPr>
      <w:rFonts w:asciiTheme="minorHAnsi" w:hAnsiTheme="minorHAnsi"/>
      <w:caps/>
      <w:sz w:val="16"/>
      <w:szCs w:val="24"/>
    </w:rPr>
  </w:style>
  <w:style w:type="paragraph" w:styleId="BalloonText">
    <w:name w:val="Balloon Text"/>
    <w:basedOn w:val="Normal"/>
    <w:semiHidden/>
    <w:unhideWhenUsed/>
    <w:rsid w:val="0002798A"/>
    <w:rPr>
      <w:rFonts w:cs="Tahoma"/>
      <w:szCs w:val="16"/>
    </w:rPr>
  </w:style>
  <w:style w:type="paragraph" w:customStyle="1" w:styleId="CheckBox">
    <w:name w:val="Check Box"/>
    <w:basedOn w:val="Normal"/>
    <w:link w:val="CheckBoxChar"/>
    <w:unhideWhenUsed/>
    <w:qFormat/>
    <w:rsid w:val="002219F3"/>
    <w:pPr>
      <w:jc w:val="center"/>
    </w:pPr>
    <w:rPr>
      <w:color w:val="999999"/>
    </w:rPr>
  </w:style>
  <w:style w:type="character" w:customStyle="1" w:styleId="CheckBoxChar">
    <w:name w:val="Check Box Char"/>
    <w:basedOn w:val="DefaultParagraphFont"/>
    <w:link w:val="CheckBox"/>
    <w:rsid w:val="004B1269"/>
    <w:rPr>
      <w:rFonts w:asciiTheme="minorHAnsi" w:hAnsiTheme="minorHAnsi"/>
      <w:color w:val="999999"/>
      <w:sz w:val="16"/>
      <w:szCs w:val="24"/>
    </w:rPr>
  </w:style>
  <w:style w:type="table" w:styleId="TableGrid">
    <w:name w:val="Table Grid"/>
    <w:basedOn w:val="TableNormal"/>
    <w:rsid w:val="00AD0D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anyName">
    <w:name w:val="Company Name"/>
    <w:basedOn w:val="Normal"/>
    <w:unhideWhenUsed/>
    <w:qFormat/>
    <w:rsid w:val="00AD0DEB"/>
    <w:pPr>
      <w:spacing w:before="0"/>
      <w:jc w:val="right"/>
    </w:pPr>
    <w:rPr>
      <w:rFonts w:asciiTheme="majorHAnsi" w:hAnsiTheme="majorHAnsi"/>
      <w:b/>
      <w:color w:val="404040" w:themeColor="text1" w:themeTint="BF"/>
      <w:sz w:val="28"/>
    </w:rPr>
  </w:style>
  <w:style w:type="paragraph" w:customStyle="1" w:styleId="Italic">
    <w:name w:val="Italic"/>
    <w:basedOn w:val="Heading4"/>
    <w:qFormat/>
    <w:rsid w:val="004B1269"/>
    <w:rPr>
      <w:b w:val="0"/>
      <w:i/>
    </w:rPr>
  </w:style>
  <w:style w:type="paragraph" w:styleId="ListParagraph">
    <w:name w:val="List Paragraph"/>
    <w:basedOn w:val="Normal"/>
    <w:uiPriority w:val="34"/>
    <w:unhideWhenUsed/>
    <w:qFormat/>
    <w:rsid w:val="007A7359"/>
    <w:pPr>
      <w:ind w:left="720"/>
      <w:contextualSpacing/>
    </w:pPr>
  </w:style>
  <w:style w:type="character" w:styleId="PlaceholderText">
    <w:name w:val="Placeholder Text"/>
    <w:basedOn w:val="DefaultParagraphFont"/>
    <w:uiPriority w:val="99"/>
    <w:semiHidden/>
    <w:rsid w:val="00CC2349"/>
    <w:rPr>
      <w:color w:val="808080"/>
    </w:rPr>
  </w:style>
  <w:style w:type="paragraph" w:styleId="Header">
    <w:name w:val="header"/>
    <w:basedOn w:val="Normal"/>
    <w:link w:val="HeaderChar"/>
    <w:unhideWhenUsed/>
    <w:rsid w:val="001F6758"/>
    <w:pPr>
      <w:tabs>
        <w:tab w:val="center" w:pos="4680"/>
        <w:tab w:val="right" w:pos="9360"/>
      </w:tabs>
      <w:spacing w:before="0"/>
    </w:pPr>
  </w:style>
  <w:style w:type="character" w:customStyle="1" w:styleId="HeaderChar">
    <w:name w:val="Header Char"/>
    <w:basedOn w:val="DefaultParagraphFont"/>
    <w:link w:val="Header"/>
    <w:rsid w:val="001F6758"/>
    <w:rPr>
      <w:rFonts w:asciiTheme="minorHAnsi" w:hAnsiTheme="minorHAnsi"/>
      <w:sz w:val="16"/>
      <w:szCs w:val="24"/>
    </w:rPr>
  </w:style>
  <w:style w:type="paragraph" w:styleId="Footer">
    <w:name w:val="footer"/>
    <w:basedOn w:val="Normal"/>
    <w:link w:val="FooterChar"/>
    <w:uiPriority w:val="99"/>
    <w:unhideWhenUsed/>
    <w:rsid w:val="001F6758"/>
    <w:pPr>
      <w:tabs>
        <w:tab w:val="center" w:pos="4680"/>
        <w:tab w:val="right" w:pos="9360"/>
      </w:tabs>
      <w:spacing w:before="0"/>
    </w:pPr>
  </w:style>
  <w:style w:type="character" w:customStyle="1" w:styleId="FooterChar">
    <w:name w:val="Footer Char"/>
    <w:basedOn w:val="DefaultParagraphFont"/>
    <w:link w:val="Footer"/>
    <w:uiPriority w:val="99"/>
    <w:rsid w:val="001F6758"/>
    <w:rPr>
      <w:rFonts w:asciiTheme="minorHAnsi" w:hAnsiTheme="minorHAnsi"/>
      <w:sz w:val="1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2431504">
      <w:bodyDiv w:val="1"/>
      <w:marLeft w:val="0"/>
      <w:marRight w:val="0"/>
      <w:marTop w:val="0"/>
      <w:marBottom w:val="0"/>
      <w:divBdr>
        <w:top w:val="none" w:sz="0" w:space="0" w:color="auto"/>
        <w:left w:val="none" w:sz="0" w:space="0" w:color="auto"/>
        <w:bottom w:val="none" w:sz="0" w:space="0" w:color="auto"/>
        <w:right w:val="none" w:sz="0" w:space="0" w:color="auto"/>
      </w:divBdr>
    </w:div>
    <w:div w:id="1556431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microsoft.com/office/2007/relationships/stylesWithEffects" Target="stylesWithEffects.xml"/><Relationship Id="rId10" Type="http://schemas.openxmlformats.org/officeDocument/2006/relationships/image" Target="media/image1.tiff"/><Relationship Id="rId4" Type="http://schemas.openxmlformats.org/officeDocument/2006/relationships/styles" Target="styles.xml"/><Relationship Id="rId9"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nda\AppData\Roaming\Microsoft\Templates\Employee%20performance%20review%20form%20(sh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General"/>
          <w:gallery w:val="placeholder"/>
        </w:category>
        <w:types>
          <w:type w:val="bbPlcHdr"/>
        </w:types>
        <w:behaviors>
          <w:behavior w:val="content"/>
        </w:behaviors>
        <w:guid w:val="{9945C6A3-CA8F-402C-94A0-54E9BBF49340}"/>
      </w:docPartPr>
      <w:docPartBody>
        <w:p w:rsidR="00122234" w:rsidRDefault="00EF0B2A">
          <w:r w:rsidRPr="00397141">
            <w:rPr>
              <w:rStyle w:val="PlaceholderText"/>
            </w:rPr>
            <w:t>Click here to enter text.</w:t>
          </w:r>
        </w:p>
      </w:docPartBody>
    </w:docPart>
    <w:docPart>
      <w:docPartPr>
        <w:name w:val="A053338A346E43BFB59F4E1D5164FC55"/>
        <w:category>
          <w:name w:val="General"/>
          <w:gallery w:val="placeholder"/>
        </w:category>
        <w:types>
          <w:type w:val="bbPlcHdr"/>
        </w:types>
        <w:behaviors>
          <w:behavior w:val="content"/>
        </w:behaviors>
        <w:guid w:val="{0F30D32B-7C91-4688-924E-B74BA9A4F77D}"/>
      </w:docPartPr>
      <w:docPartBody>
        <w:p w:rsidR="000A6FE3" w:rsidRDefault="00787DC0" w:rsidP="00787DC0">
          <w:pPr>
            <w:pStyle w:val="A053338A346E43BFB59F4E1D5164FC55"/>
          </w:pPr>
          <w:r w:rsidRPr="00397141">
            <w:rPr>
              <w:rStyle w:val="PlaceholderText"/>
            </w:rPr>
            <w:t>Click here to enter text.</w:t>
          </w:r>
        </w:p>
      </w:docPartBody>
    </w:docPart>
    <w:docPart>
      <w:docPartPr>
        <w:name w:val="A4BC2CD6794044C493185BC5493C93B0"/>
        <w:category>
          <w:name w:val="General"/>
          <w:gallery w:val="placeholder"/>
        </w:category>
        <w:types>
          <w:type w:val="bbPlcHdr"/>
        </w:types>
        <w:behaviors>
          <w:behavior w:val="content"/>
        </w:behaviors>
        <w:guid w:val="{E353AC9A-034F-4673-BC1D-180A22A0490A}"/>
      </w:docPartPr>
      <w:docPartBody>
        <w:p w:rsidR="000A6FE3" w:rsidRDefault="00787DC0" w:rsidP="00787DC0">
          <w:pPr>
            <w:pStyle w:val="A4BC2CD6794044C493185BC5493C93B0"/>
          </w:pPr>
          <w:r w:rsidRPr="00397141">
            <w:rPr>
              <w:rStyle w:val="PlaceholderText"/>
            </w:rPr>
            <w:t>Click here to enter text.</w:t>
          </w:r>
        </w:p>
      </w:docPartBody>
    </w:docPart>
    <w:docPart>
      <w:docPartPr>
        <w:name w:val="52589B305C06440B863C619848CF85E9"/>
        <w:category>
          <w:name w:val="General"/>
          <w:gallery w:val="placeholder"/>
        </w:category>
        <w:types>
          <w:type w:val="bbPlcHdr"/>
        </w:types>
        <w:behaviors>
          <w:behavior w:val="content"/>
        </w:behaviors>
        <w:guid w:val="{E5070A1D-711F-4183-B372-977206A9FE92}"/>
      </w:docPartPr>
      <w:docPartBody>
        <w:p w:rsidR="000A6FE3" w:rsidRDefault="00787DC0" w:rsidP="00787DC0">
          <w:pPr>
            <w:pStyle w:val="52589B305C06440B863C619848CF85E9"/>
          </w:pPr>
          <w:r w:rsidRPr="00397141">
            <w:rPr>
              <w:rStyle w:val="PlaceholderText"/>
            </w:rPr>
            <w:t>Click here to enter text.</w:t>
          </w:r>
        </w:p>
      </w:docPartBody>
    </w:docPart>
    <w:docPart>
      <w:docPartPr>
        <w:name w:val="11217A178DF849D5B45438BE2E16019A"/>
        <w:category>
          <w:name w:val="General"/>
          <w:gallery w:val="placeholder"/>
        </w:category>
        <w:types>
          <w:type w:val="bbPlcHdr"/>
        </w:types>
        <w:behaviors>
          <w:behavior w:val="content"/>
        </w:behaviors>
        <w:guid w:val="{7207CBEC-EE50-4A7D-A77D-7A27CC20C0BC}"/>
      </w:docPartPr>
      <w:docPartBody>
        <w:p w:rsidR="00371662" w:rsidRDefault="00106B02" w:rsidP="00106B02">
          <w:pPr>
            <w:pStyle w:val="11217A178DF849D5B45438BE2E16019A"/>
          </w:pPr>
          <w:r w:rsidRPr="00397141">
            <w:rPr>
              <w:rStyle w:val="PlaceholderText"/>
            </w:rPr>
            <w:t>Click here to enter text.</w:t>
          </w:r>
        </w:p>
      </w:docPartBody>
    </w:docPart>
    <w:docPart>
      <w:docPartPr>
        <w:name w:val="B259AE064A124085A779996354B365E8"/>
        <w:category>
          <w:name w:val="General"/>
          <w:gallery w:val="placeholder"/>
        </w:category>
        <w:types>
          <w:type w:val="bbPlcHdr"/>
        </w:types>
        <w:behaviors>
          <w:behavior w:val="content"/>
        </w:behaviors>
        <w:guid w:val="{5C559927-8A70-4646-9756-34C8903134C4}"/>
      </w:docPartPr>
      <w:docPartBody>
        <w:p w:rsidR="00320064" w:rsidRDefault="00AC75F3" w:rsidP="00AC75F3">
          <w:pPr>
            <w:pStyle w:val="B259AE064A124085A779996354B365E8"/>
          </w:pPr>
          <w:r w:rsidRPr="00397141">
            <w:rPr>
              <w:rStyle w:val="PlaceholderText"/>
            </w:rPr>
            <w:t>Click here to enter text.</w:t>
          </w:r>
        </w:p>
      </w:docPartBody>
    </w:docPart>
    <w:docPart>
      <w:docPartPr>
        <w:name w:val="06F41FEDF2E54451AA8CFB79A776710A"/>
        <w:category>
          <w:name w:val="General"/>
          <w:gallery w:val="placeholder"/>
        </w:category>
        <w:types>
          <w:type w:val="bbPlcHdr"/>
        </w:types>
        <w:behaviors>
          <w:behavior w:val="content"/>
        </w:behaviors>
        <w:guid w:val="{981E101C-DE0A-49A9-8474-89B05FF2A845}"/>
      </w:docPartPr>
      <w:docPartBody>
        <w:p w:rsidR="00320064" w:rsidRDefault="00AC75F3" w:rsidP="00AC75F3">
          <w:pPr>
            <w:pStyle w:val="06F41FEDF2E54451AA8CFB79A776710A"/>
          </w:pPr>
          <w:r w:rsidRPr="00397141">
            <w:rPr>
              <w:rStyle w:val="PlaceholderText"/>
            </w:rPr>
            <w:t>Click here to enter text.</w:t>
          </w:r>
        </w:p>
      </w:docPartBody>
    </w:docPart>
    <w:docPart>
      <w:docPartPr>
        <w:name w:val="F84033E470624763891ABBA09203F566"/>
        <w:category>
          <w:name w:val="General"/>
          <w:gallery w:val="placeholder"/>
        </w:category>
        <w:types>
          <w:type w:val="bbPlcHdr"/>
        </w:types>
        <w:behaviors>
          <w:behavior w:val="content"/>
        </w:behaviors>
        <w:guid w:val="{5AD932D8-497C-4BF2-9324-24940A3F0D80}"/>
      </w:docPartPr>
      <w:docPartBody>
        <w:p w:rsidR="00320064" w:rsidRDefault="00AC75F3" w:rsidP="00AC75F3">
          <w:pPr>
            <w:pStyle w:val="F84033E470624763891ABBA09203F566"/>
          </w:pPr>
          <w:r w:rsidRPr="00397141">
            <w:rPr>
              <w:rStyle w:val="PlaceholderText"/>
            </w:rPr>
            <w:t>Click here to enter text.</w:t>
          </w:r>
        </w:p>
      </w:docPartBody>
    </w:docPart>
    <w:docPart>
      <w:docPartPr>
        <w:name w:val="08D08CB248A8448693B047C31FC2E660"/>
        <w:category>
          <w:name w:val="General"/>
          <w:gallery w:val="placeholder"/>
        </w:category>
        <w:types>
          <w:type w:val="bbPlcHdr"/>
        </w:types>
        <w:behaviors>
          <w:behavior w:val="content"/>
        </w:behaviors>
        <w:guid w:val="{3B2EF0F6-17ED-4A65-AE07-200E16EBD28C}"/>
      </w:docPartPr>
      <w:docPartBody>
        <w:p w:rsidR="00320064" w:rsidRDefault="00AC75F3" w:rsidP="00AC75F3">
          <w:pPr>
            <w:pStyle w:val="08D08CB248A8448693B047C31FC2E660"/>
          </w:pPr>
          <w:r w:rsidRPr="00397141">
            <w:rPr>
              <w:rStyle w:val="PlaceholderText"/>
            </w:rPr>
            <w:t>Click here to enter text.</w:t>
          </w:r>
        </w:p>
      </w:docPartBody>
    </w:docPart>
    <w:docPart>
      <w:docPartPr>
        <w:name w:val="514D7CFE9CAE4B46BB9B0BA8B10CE5E4"/>
        <w:category>
          <w:name w:val="General"/>
          <w:gallery w:val="placeholder"/>
        </w:category>
        <w:types>
          <w:type w:val="bbPlcHdr"/>
        </w:types>
        <w:behaviors>
          <w:behavior w:val="content"/>
        </w:behaviors>
        <w:guid w:val="{E192EC3F-64BE-4217-9CB0-646DD489ABE0}"/>
      </w:docPartPr>
      <w:docPartBody>
        <w:p w:rsidR="0002409B" w:rsidRDefault="00FE3AEC" w:rsidP="00FE3AEC">
          <w:pPr>
            <w:pStyle w:val="514D7CFE9CAE4B46BB9B0BA8B10CE5E4"/>
          </w:pPr>
          <w:r w:rsidRPr="00397141">
            <w:rPr>
              <w:rStyle w:val="PlaceholderText"/>
            </w:rPr>
            <w:t>Click here to enter text.</w:t>
          </w:r>
        </w:p>
      </w:docPartBody>
    </w:docPart>
    <w:docPart>
      <w:docPartPr>
        <w:name w:val="4525B6E5ED2840089643080640F8B538"/>
        <w:category>
          <w:name w:val="General"/>
          <w:gallery w:val="placeholder"/>
        </w:category>
        <w:types>
          <w:type w:val="bbPlcHdr"/>
        </w:types>
        <w:behaviors>
          <w:behavior w:val="content"/>
        </w:behaviors>
        <w:guid w:val="{961AA4AF-ACC6-4D89-8B85-D443FF602155}"/>
      </w:docPartPr>
      <w:docPartBody>
        <w:p w:rsidR="00BC7104" w:rsidRDefault="008D4130" w:rsidP="008D4130">
          <w:pPr>
            <w:pStyle w:val="4525B6E5ED2840089643080640F8B538"/>
          </w:pPr>
          <w:r w:rsidRPr="00397141">
            <w:rPr>
              <w:rStyle w:val="PlaceholderText"/>
            </w:rPr>
            <w:t>Click here to enter text.</w:t>
          </w:r>
        </w:p>
      </w:docPartBody>
    </w:docPart>
    <w:docPart>
      <w:docPartPr>
        <w:name w:val="2F86B858FA9E49FC8FD57C51D6A74BD0"/>
        <w:category>
          <w:name w:val="General"/>
          <w:gallery w:val="placeholder"/>
        </w:category>
        <w:types>
          <w:type w:val="bbPlcHdr"/>
        </w:types>
        <w:behaviors>
          <w:behavior w:val="content"/>
        </w:behaviors>
        <w:guid w:val="{C2021F7C-48DC-45E3-A715-E4E793F85416}"/>
      </w:docPartPr>
      <w:docPartBody>
        <w:p w:rsidR="00BC7104" w:rsidRDefault="008D4130" w:rsidP="008D4130">
          <w:pPr>
            <w:pStyle w:val="2F86B858FA9E49FC8FD57C51D6A74BD0"/>
          </w:pPr>
          <w:r w:rsidRPr="00397141">
            <w:rPr>
              <w:rStyle w:val="PlaceholderText"/>
            </w:rPr>
            <w:t>Click here to enter text.</w:t>
          </w:r>
        </w:p>
      </w:docPartBody>
    </w:docPart>
    <w:docPart>
      <w:docPartPr>
        <w:name w:val="7DFBE27283B94E9DBA2DF1F24DE7E939"/>
        <w:category>
          <w:name w:val="General"/>
          <w:gallery w:val="placeholder"/>
        </w:category>
        <w:types>
          <w:type w:val="bbPlcHdr"/>
        </w:types>
        <w:behaviors>
          <w:behavior w:val="content"/>
        </w:behaviors>
        <w:guid w:val="{A4865F25-5764-4CD2-B4E1-69F8341A781C}"/>
      </w:docPartPr>
      <w:docPartBody>
        <w:p w:rsidR="00BC7104" w:rsidRDefault="008D4130" w:rsidP="008D4130">
          <w:pPr>
            <w:pStyle w:val="7DFBE27283B94E9DBA2DF1F24DE7E939"/>
          </w:pPr>
          <w:r w:rsidRPr="00397141">
            <w:rPr>
              <w:rStyle w:val="PlaceholderText"/>
            </w:rPr>
            <w:t>Click here to enter text.</w:t>
          </w:r>
        </w:p>
      </w:docPartBody>
    </w:docPart>
    <w:docPart>
      <w:docPartPr>
        <w:name w:val="A7C99982C3624BC7B9567A28FD57632B"/>
        <w:category>
          <w:name w:val="General"/>
          <w:gallery w:val="placeholder"/>
        </w:category>
        <w:types>
          <w:type w:val="bbPlcHdr"/>
        </w:types>
        <w:behaviors>
          <w:behavior w:val="content"/>
        </w:behaviors>
        <w:guid w:val="{CA5BA74D-F3BF-40E1-A08F-82F06C722B34}"/>
      </w:docPartPr>
      <w:docPartBody>
        <w:p w:rsidR="00BC7104" w:rsidRDefault="008D4130" w:rsidP="008D4130">
          <w:pPr>
            <w:pStyle w:val="A7C99982C3624BC7B9567A28FD57632B"/>
          </w:pPr>
          <w:r w:rsidRPr="00397141">
            <w:rPr>
              <w:rStyle w:val="PlaceholderText"/>
            </w:rPr>
            <w:t>Click here to enter text.</w:t>
          </w:r>
        </w:p>
      </w:docPartBody>
    </w:docPart>
    <w:docPart>
      <w:docPartPr>
        <w:name w:val="5EA091D166AC4A5CAE45D26F80BA51E2"/>
        <w:category>
          <w:name w:val="General"/>
          <w:gallery w:val="placeholder"/>
        </w:category>
        <w:types>
          <w:type w:val="bbPlcHdr"/>
        </w:types>
        <w:behaviors>
          <w:behavior w:val="content"/>
        </w:behaviors>
        <w:guid w:val="{03B6018C-2BD9-4F9D-AD2D-7303DD722F04}"/>
      </w:docPartPr>
      <w:docPartBody>
        <w:p w:rsidR="00BC7104" w:rsidRDefault="008D4130" w:rsidP="008D4130">
          <w:pPr>
            <w:pStyle w:val="5EA091D166AC4A5CAE45D26F80BA51E2"/>
          </w:pPr>
          <w:r w:rsidRPr="00397141">
            <w:rPr>
              <w:rStyle w:val="PlaceholderText"/>
            </w:rPr>
            <w:t>Click here to enter text.</w:t>
          </w:r>
        </w:p>
      </w:docPartBody>
    </w:docPart>
    <w:docPart>
      <w:docPartPr>
        <w:name w:val="A80BBD69D64845D093EBC93F09BE5F10"/>
        <w:category>
          <w:name w:val="General"/>
          <w:gallery w:val="placeholder"/>
        </w:category>
        <w:types>
          <w:type w:val="bbPlcHdr"/>
        </w:types>
        <w:behaviors>
          <w:behavior w:val="content"/>
        </w:behaviors>
        <w:guid w:val="{3F0325BE-44B8-42FB-B02F-549A5AD5F2CC}"/>
      </w:docPartPr>
      <w:docPartBody>
        <w:p w:rsidR="00BC7104" w:rsidRDefault="008D4130" w:rsidP="008D4130">
          <w:pPr>
            <w:pStyle w:val="A80BBD69D64845D093EBC93F09BE5F10"/>
          </w:pPr>
          <w:r w:rsidRPr="00397141">
            <w:rPr>
              <w:rStyle w:val="PlaceholderText"/>
            </w:rPr>
            <w:t>Click here to enter text.</w:t>
          </w:r>
        </w:p>
      </w:docPartBody>
    </w:docPart>
    <w:docPart>
      <w:docPartPr>
        <w:name w:val="1F0437B2B81549E9B81146024A653ECC"/>
        <w:category>
          <w:name w:val="General"/>
          <w:gallery w:val="placeholder"/>
        </w:category>
        <w:types>
          <w:type w:val="bbPlcHdr"/>
        </w:types>
        <w:behaviors>
          <w:behavior w:val="content"/>
        </w:behaviors>
        <w:guid w:val="{495CD789-2020-4D6C-91AB-5E470069C041}"/>
      </w:docPartPr>
      <w:docPartBody>
        <w:p w:rsidR="00BC7104" w:rsidRDefault="008D4130" w:rsidP="008D4130">
          <w:pPr>
            <w:pStyle w:val="1F0437B2B81549E9B81146024A653ECC"/>
          </w:pPr>
          <w:r w:rsidRPr="00397141">
            <w:rPr>
              <w:rStyle w:val="PlaceholderText"/>
            </w:rPr>
            <w:t>Click here to enter text.</w:t>
          </w:r>
        </w:p>
      </w:docPartBody>
    </w:docPart>
    <w:docPart>
      <w:docPartPr>
        <w:name w:val="E9A4A07726A44CE6AB4A622B4D5D3836"/>
        <w:category>
          <w:name w:val="General"/>
          <w:gallery w:val="placeholder"/>
        </w:category>
        <w:types>
          <w:type w:val="bbPlcHdr"/>
        </w:types>
        <w:behaviors>
          <w:behavior w:val="content"/>
        </w:behaviors>
        <w:guid w:val="{F6E4B523-536F-475A-9E5C-898769853ED7}"/>
      </w:docPartPr>
      <w:docPartBody>
        <w:p w:rsidR="00BC7104" w:rsidRDefault="008D4130" w:rsidP="008D4130">
          <w:pPr>
            <w:pStyle w:val="E9A4A07726A44CE6AB4A622B4D5D3836"/>
          </w:pPr>
          <w:r w:rsidRPr="00397141">
            <w:rPr>
              <w:rStyle w:val="PlaceholderText"/>
            </w:rPr>
            <w:t>Click here to enter text.</w:t>
          </w:r>
        </w:p>
      </w:docPartBody>
    </w:docPart>
    <w:docPart>
      <w:docPartPr>
        <w:name w:val="A3B3D56D618E4141A27E540B38D35012"/>
        <w:category>
          <w:name w:val="General"/>
          <w:gallery w:val="placeholder"/>
        </w:category>
        <w:types>
          <w:type w:val="bbPlcHdr"/>
        </w:types>
        <w:behaviors>
          <w:behavior w:val="content"/>
        </w:behaviors>
        <w:guid w:val="{FBE8237D-46DD-4C35-BF15-1490E99937AD}"/>
      </w:docPartPr>
      <w:docPartBody>
        <w:p w:rsidR="00296E07" w:rsidRDefault="00BC7104" w:rsidP="00BC7104">
          <w:pPr>
            <w:pStyle w:val="A3B3D56D618E4141A27E540B38D35012"/>
          </w:pPr>
          <w:r w:rsidRPr="00397141">
            <w:rPr>
              <w:rStyle w:val="PlaceholderText"/>
            </w:rPr>
            <w:t>Click here to enter text.</w:t>
          </w:r>
        </w:p>
      </w:docPartBody>
    </w:docPart>
    <w:docPart>
      <w:docPartPr>
        <w:name w:val="B4696B932AA6477BB9ECB7D205DBF58D"/>
        <w:category>
          <w:name w:val="General"/>
          <w:gallery w:val="placeholder"/>
        </w:category>
        <w:types>
          <w:type w:val="bbPlcHdr"/>
        </w:types>
        <w:behaviors>
          <w:behavior w:val="content"/>
        </w:behaviors>
        <w:guid w:val="{D28A5450-8FFD-4E38-9754-4D644228ABF2}"/>
      </w:docPartPr>
      <w:docPartBody>
        <w:p w:rsidR="00296E07" w:rsidRDefault="00BC7104" w:rsidP="00BC7104">
          <w:pPr>
            <w:pStyle w:val="B4696B932AA6477BB9ECB7D205DBF58D"/>
          </w:pPr>
          <w:r w:rsidRPr="00397141">
            <w:rPr>
              <w:rStyle w:val="PlaceholderText"/>
            </w:rPr>
            <w:t>Click here to enter text.</w:t>
          </w:r>
        </w:p>
      </w:docPartBody>
    </w:docPart>
    <w:docPart>
      <w:docPartPr>
        <w:name w:val="EA36AD5199EB46299BD3901A44C01F96"/>
        <w:category>
          <w:name w:val="General"/>
          <w:gallery w:val="placeholder"/>
        </w:category>
        <w:types>
          <w:type w:val="bbPlcHdr"/>
        </w:types>
        <w:behaviors>
          <w:behavior w:val="content"/>
        </w:behaviors>
        <w:guid w:val="{D2C34B47-755F-441F-B6A6-34EB68AF449E}"/>
      </w:docPartPr>
      <w:docPartBody>
        <w:p w:rsidR="00296E07" w:rsidRDefault="00BC7104" w:rsidP="00BC7104">
          <w:pPr>
            <w:pStyle w:val="EA36AD5199EB46299BD3901A44C01F96"/>
          </w:pPr>
          <w:r w:rsidRPr="00397141">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38CB"/>
    <w:rsid w:val="0002409B"/>
    <w:rsid w:val="000A6FE3"/>
    <w:rsid w:val="00106B02"/>
    <w:rsid w:val="00122234"/>
    <w:rsid w:val="002422DC"/>
    <w:rsid w:val="00296E07"/>
    <w:rsid w:val="002B4B6F"/>
    <w:rsid w:val="00320064"/>
    <w:rsid w:val="00371662"/>
    <w:rsid w:val="005944CF"/>
    <w:rsid w:val="005E4203"/>
    <w:rsid w:val="006A509F"/>
    <w:rsid w:val="00781CA0"/>
    <w:rsid w:val="00787DC0"/>
    <w:rsid w:val="008B7FC5"/>
    <w:rsid w:val="008D4130"/>
    <w:rsid w:val="00AC2D3B"/>
    <w:rsid w:val="00AC75F3"/>
    <w:rsid w:val="00B038CB"/>
    <w:rsid w:val="00BC7104"/>
    <w:rsid w:val="00BE5099"/>
    <w:rsid w:val="00EF0B2A"/>
    <w:rsid w:val="00FE3A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C7104"/>
  </w:style>
  <w:style w:type="paragraph" w:customStyle="1" w:styleId="0A63FA61680442359483DED543549D65">
    <w:name w:val="0A63FA61680442359483DED543549D65"/>
    <w:rsid w:val="00B038CB"/>
  </w:style>
  <w:style w:type="paragraph" w:customStyle="1" w:styleId="F6744433C4EB475291ADEF2A2C72DA7D">
    <w:name w:val="F6744433C4EB475291ADEF2A2C72DA7D"/>
    <w:rsid w:val="00B038CB"/>
  </w:style>
  <w:style w:type="paragraph" w:customStyle="1" w:styleId="DC5FF8CF1F5B4E4EA04FF170D168BDA7">
    <w:name w:val="DC5FF8CF1F5B4E4EA04FF170D168BDA7"/>
    <w:rsid w:val="00B038CB"/>
  </w:style>
  <w:style w:type="paragraph" w:customStyle="1" w:styleId="4F0E56D561A249B0B2703AC59434A972">
    <w:name w:val="4F0E56D561A249B0B2703AC59434A972"/>
    <w:rsid w:val="00B038CB"/>
  </w:style>
  <w:style w:type="paragraph" w:customStyle="1" w:styleId="E37593359EB243E6AB8E307F8C1C2EEF">
    <w:name w:val="E37593359EB243E6AB8E307F8C1C2EEF"/>
    <w:rsid w:val="00B038CB"/>
  </w:style>
  <w:style w:type="paragraph" w:customStyle="1" w:styleId="C00BCB5510FD431797B824B31C387CE6">
    <w:name w:val="C00BCB5510FD431797B824B31C387CE6"/>
    <w:rsid w:val="00B038CB"/>
  </w:style>
  <w:style w:type="paragraph" w:customStyle="1" w:styleId="7A559C959F554CFD9A0C12439F0071B8">
    <w:name w:val="7A559C959F554CFD9A0C12439F0071B8"/>
    <w:rsid w:val="00BE5099"/>
  </w:style>
  <w:style w:type="paragraph" w:customStyle="1" w:styleId="33A0A61D11534737B993C8FEB8B6D01A">
    <w:name w:val="33A0A61D11534737B993C8FEB8B6D01A"/>
    <w:rsid w:val="00BE5099"/>
  </w:style>
  <w:style w:type="paragraph" w:customStyle="1" w:styleId="E8DEE85937474118968BBB1192565ED2">
    <w:name w:val="E8DEE85937474118968BBB1192565ED2"/>
    <w:rsid w:val="00BE5099"/>
  </w:style>
  <w:style w:type="paragraph" w:customStyle="1" w:styleId="3CE23535FEC54AC98DF20C6EB89177B8">
    <w:name w:val="3CE23535FEC54AC98DF20C6EB89177B8"/>
    <w:rsid w:val="00BE5099"/>
  </w:style>
  <w:style w:type="paragraph" w:customStyle="1" w:styleId="6AEAAE82C2C6401F915AA11E8C7CCEF4">
    <w:name w:val="6AEAAE82C2C6401F915AA11E8C7CCEF4"/>
    <w:rsid w:val="00BE5099"/>
  </w:style>
  <w:style w:type="paragraph" w:customStyle="1" w:styleId="F07DE7E621D942A2AFA1FF5B81B72FDF">
    <w:name w:val="F07DE7E621D942A2AFA1FF5B81B72FDF"/>
    <w:rsid w:val="00BE5099"/>
  </w:style>
  <w:style w:type="paragraph" w:customStyle="1" w:styleId="0177035618DB4DF1ABAB1AECBCF70328">
    <w:name w:val="0177035618DB4DF1ABAB1AECBCF70328"/>
    <w:rsid w:val="00BE5099"/>
  </w:style>
  <w:style w:type="paragraph" w:customStyle="1" w:styleId="FC1C08E356AE4498877242564487E9FD">
    <w:name w:val="FC1C08E356AE4498877242564487E9FD"/>
    <w:rsid w:val="00BE5099"/>
  </w:style>
  <w:style w:type="paragraph" w:customStyle="1" w:styleId="192CAA69538649C194EE984AAC106299">
    <w:name w:val="192CAA69538649C194EE984AAC106299"/>
    <w:rsid w:val="00BE5099"/>
  </w:style>
  <w:style w:type="paragraph" w:customStyle="1" w:styleId="12757ED39325411EA5FADB46471C8DFC">
    <w:name w:val="12757ED39325411EA5FADB46471C8DFC"/>
    <w:rsid w:val="00BE5099"/>
  </w:style>
  <w:style w:type="paragraph" w:customStyle="1" w:styleId="11D80C03E936480B824846E532429A9A">
    <w:name w:val="11D80C03E936480B824846E532429A9A"/>
    <w:rsid w:val="005E4203"/>
  </w:style>
  <w:style w:type="paragraph" w:customStyle="1" w:styleId="75A871BBF27A4C92A097F610F33961AA">
    <w:name w:val="75A871BBF27A4C92A097F610F33961AA"/>
    <w:rsid w:val="005E4203"/>
  </w:style>
  <w:style w:type="paragraph" w:customStyle="1" w:styleId="8ACAEB2104C14AA287DD6B2FC5ED73AF">
    <w:name w:val="8ACAEB2104C14AA287DD6B2FC5ED73AF"/>
    <w:rsid w:val="005E4203"/>
  </w:style>
  <w:style w:type="paragraph" w:customStyle="1" w:styleId="94DDDAB9BDC64D138879F85F679A72D2">
    <w:name w:val="94DDDAB9BDC64D138879F85F679A72D2"/>
    <w:rsid w:val="00EF0B2A"/>
  </w:style>
  <w:style w:type="paragraph" w:customStyle="1" w:styleId="8F8AFE581362402EA864A4C178344DF6">
    <w:name w:val="8F8AFE581362402EA864A4C178344DF6"/>
    <w:rsid w:val="00EF0B2A"/>
  </w:style>
  <w:style w:type="paragraph" w:customStyle="1" w:styleId="6BDC4D1953104C408F286D6C9E21B200">
    <w:name w:val="6BDC4D1953104C408F286D6C9E21B200"/>
    <w:rsid w:val="00EF0B2A"/>
  </w:style>
  <w:style w:type="paragraph" w:customStyle="1" w:styleId="05E63929ACD24463867FBE6ED715A0FD">
    <w:name w:val="05E63929ACD24463867FBE6ED715A0FD"/>
    <w:rsid w:val="00EF0B2A"/>
  </w:style>
  <w:style w:type="paragraph" w:customStyle="1" w:styleId="E0B63F7567F94FB493C3F82DBC60749C">
    <w:name w:val="E0B63F7567F94FB493C3F82DBC60749C"/>
    <w:rsid w:val="00EF0B2A"/>
  </w:style>
  <w:style w:type="paragraph" w:customStyle="1" w:styleId="4066D978007E4C179AB0F691AE10EEC0">
    <w:name w:val="4066D978007E4C179AB0F691AE10EEC0"/>
    <w:rsid w:val="00EF0B2A"/>
  </w:style>
  <w:style w:type="paragraph" w:customStyle="1" w:styleId="E1E5ED3112A44AF7BC6BCE7B753A8768">
    <w:name w:val="E1E5ED3112A44AF7BC6BCE7B753A8768"/>
    <w:rsid w:val="00EF0B2A"/>
  </w:style>
  <w:style w:type="paragraph" w:customStyle="1" w:styleId="5C36B77EEC8148248C486C9CD3FCD0A7">
    <w:name w:val="5C36B77EEC8148248C486C9CD3FCD0A7"/>
    <w:rsid w:val="00EF0B2A"/>
  </w:style>
  <w:style w:type="paragraph" w:customStyle="1" w:styleId="98BBDED0B5E147D3AE34E120C1CB0A84">
    <w:name w:val="98BBDED0B5E147D3AE34E120C1CB0A84"/>
    <w:rsid w:val="00EF0B2A"/>
  </w:style>
  <w:style w:type="paragraph" w:customStyle="1" w:styleId="EFDF2CC34BC8480A9F884DD78CBEC35D">
    <w:name w:val="EFDF2CC34BC8480A9F884DD78CBEC35D"/>
    <w:rsid w:val="00EF0B2A"/>
  </w:style>
  <w:style w:type="paragraph" w:customStyle="1" w:styleId="E059162A8FFF430ABBD666E684CF45AE">
    <w:name w:val="E059162A8FFF430ABBD666E684CF45AE"/>
    <w:rsid w:val="00EF0B2A"/>
  </w:style>
  <w:style w:type="paragraph" w:customStyle="1" w:styleId="3F15933DD1C040BEBFE073076A3F57E2">
    <w:name w:val="3F15933DD1C040BEBFE073076A3F57E2"/>
    <w:rsid w:val="00EF0B2A"/>
  </w:style>
  <w:style w:type="paragraph" w:customStyle="1" w:styleId="F3412BF0B9684C86995EC85F5B3FF015">
    <w:name w:val="F3412BF0B9684C86995EC85F5B3FF015"/>
    <w:rsid w:val="00EF0B2A"/>
  </w:style>
  <w:style w:type="paragraph" w:customStyle="1" w:styleId="006295F8942D4C9589E3E71790EC85DC">
    <w:name w:val="006295F8942D4C9589E3E71790EC85DC"/>
    <w:rsid w:val="00AC2D3B"/>
  </w:style>
  <w:style w:type="paragraph" w:customStyle="1" w:styleId="B8F713F13F0B4D8B8586594B321E3130">
    <w:name w:val="B8F713F13F0B4D8B8586594B321E3130"/>
    <w:rsid w:val="00AC2D3B"/>
  </w:style>
  <w:style w:type="paragraph" w:customStyle="1" w:styleId="CB4A796ED7B04D23B3E24A365FB87345">
    <w:name w:val="CB4A796ED7B04D23B3E24A365FB87345"/>
    <w:rsid w:val="00AC2D3B"/>
  </w:style>
  <w:style w:type="paragraph" w:customStyle="1" w:styleId="E856914E75AB41CF93192753C1B32F21">
    <w:name w:val="E856914E75AB41CF93192753C1B32F21"/>
    <w:rsid w:val="00AC2D3B"/>
  </w:style>
  <w:style w:type="paragraph" w:customStyle="1" w:styleId="23C7EF67D2C2451FA594C1C2CDEF1A0A">
    <w:name w:val="23C7EF67D2C2451FA594C1C2CDEF1A0A"/>
    <w:rsid w:val="00AC2D3B"/>
  </w:style>
  <w:style w:type="paragraph" w:customStyle="1" w:styleId="AD8B011182C748E499953B22CCCA19A2">
    <w:name w:val="AD8B011182C748E499953B22CCCA19A2"/>
    <w:rsid w:val="002B4B6F"/>
  </w:style>
  <w:style w:type="paragraph" w:customStyle="1" w:styleId="17C93B7AF50D4D048140797F9C2848F3">
    <w:name w:val="17C93B7AF50D4D048140797F9C2848F3"/>
    <w:rsid w:val="002B4B6F"/>
  </w:style>
  <w:style w:type="paragraph" w:customStyle="1" w:styleId="4B8F1AD53D7B429D838F1F2F567F8129">
    <w:name w:val="4B8F1AD53D7B429D838F1F2F567F8129"/>
    <w:rsid w:val="002B4B6F"/>
  </w:style>
  <w:style w:type="paragraph" w:customStyle="1" w:styleId="D23F1343B5EF46C481B693ABF21A5F01">
    <w:name w:val="D23F1343B5EF46C481B693ABF21A5F01"/>
    <w:rsid w:val="002B4B6F"/>
  </w:style>
  <w:style w:type="paragraph" w:customStyle="1" w:styleId="8291ACB84CB645AA8A4814F34F48A970">
    <w:name w:val="8291ACB84CB645AA8A4814F34F48A970"/>
    <w:rsid w:val="002B4B6F"/>
  </w:style>
  <w:style w:type="paragraph" w:customStyle="1" w:styleId="3CC221D92C634458A4881165BF462794">
    <w:name w:val="3CC221D92C634458A4881165BF462794"/>
    <w:rsid w:val="005944CF"/>
  </w:style>
  <w:style w:type="paragraph" w:customStyle="1" w:styleId="3A7E7B0773AA46DB869DD89945E78917">
    <w:name w:val="3A7E7B0773AA46DB869DD89945E78917"/>
    <w:rsid w:val="005944CF"/>
  </w:style>
  <w:style w:type="paragraph" w:customStyle="1" w:styleId="D04D5616EA3E4A81AEA4AC6B8B493A84">
    <w:name w:val="D04D5616EA3E4A81AEA4AC6B8B493A84"/>
    <w:rsid w:val="005944CF"/>
  </w:style>
  <w:style w:type="paragraph" w:customStyle="1" w:styleId="0FFDC1E6F87540CB902686B43A8E4AEF">
    <w:name w:val="0FFDC1E6F87540CB902686B43A8E4AEF"/>
    <w:rsid w:val="005944CF"/>
  </w:style>
  <w:style w:type="paragraph" w:customStyle="1" w:styleId="3F528D71982B457181D00823E95086FB">
    <w:name w:val="3F528D71982B457181D00823E95086FB"/>
    <w:rsid w:val="005944CF"/>
  </w:style>
  <w:style w:type="paragraph" w:customStyle="1" w:styleId="E6D9B3C14C0F4F6DAEB56A54D9BEF737">
    <w:name w:val="E6D9B3C14C0F4F6DAEB56A54D9BEF737"/>
    <w:rsid w:val="005944CF"/>
  </w:style>
  <w:style w:type="paragraph" w:customStyle="1" w:styleId="317458AA0DD24C42A07AFFD9DA6FE132">
    <w:name w:val="317458AA0DD24C42A07AFFD9DA6FE132"/>
    <w:rsid w:val="005944CF"/>
  </w:style>
  <w:style w:type="paragraph" w:customStyle="1" w:styleId="682C512780BE49A49B2869F8CF14F011">
    <w:name w:val="682C512780BE49A49B2869F8CF14F011"/>
    <w:rsid w:val="005944CF"/>
  </w:style>
  <w:style w:type="paragraph" w:customStyle="1" w:styleId="5E5747C671E64908BDBD92AA721D19C0">
    <w:name w:val="5E5747C671E64908BDBD92AA721D19C0"/>
    <w:rsid w:val="005944CF"/>
  </w:style>
  <w:style w:type="paragraph" w:customStyle="1" w:styleId="ABF18D4209634CD6A1C6C93352DCB916">
    <w:name w:val="ABF18D4209634CD6A1C6C93352DCB916"/>
    <w:rsid w:val="005944CF"/>
  </w:style>
  <w:style w:type="paragraph" w:customStyle="1" w:styleId="C4270CADD9424939B801E749A257F1ED">
    <w:name w:val="C4270CADD9424939B801E749A257F1ED"/>
    <w:rsid w:val="005944CF"/>
  </w:style>
  <w:style w:type="paragraph" w:customStyle="1" w:styleId="424A8C8D06AD4C7A89E58F0EF889EFEF">
    <w:name w:val="424A8C8D06AD4C7A89E58F0EF889EFEF"/>
    <w:rsid w:val="00787DC0"/>
  </w:style>
  <w:style w:type="paragraph" w:customStyle="1" w:styleId="A053338A346E43BFB59F4E1D5164FC55">
    <w:name w:val="A053338A346E43BFB59F4E1D5164FC55"/>
    <w:rsid w:val="00787DC0"/>
  </w:style>
  <w:style w:type="paragraph" w:customStyle="1" w:styleId="A4BC2CD6794044C493185BC5493C93B0">
    <w:name w:val="A4BC2CD6794044C493185BC5493C93B0"/>
    <w:rsid w:val="00787DC0"/>
  </w:style>
  <w:style w:type="paragraph" w:customStyle="1" w:styleId="52589B305C06440B863C619848CF85E9">
    <w:name w:val="52589B305C06440B863C619848CF85E9"/>
    <w:rsid w:val="00787DC0"/>
  </w:style>
  <w:style w:type="paragraph" w:customStyle="1" w:styleId="979022C38B3D4C24880CC71D01811E7B">
    <w:name w:val="979022C38B3D4C24880CC71D01811E7B"/>
    <w:rsid w:val="00106B02"/>
  </w:style>
  <w:style w:type="paragraph" w:customStyle="1" w:styleId="11217A178DF849D5B45438BE2E16019A">
    <w:name w:val="11217A178DF849D5B45438BE2E16019A"/>
    <w:rsid w:val="00106B02"/>
  </w:style>
  <w:style w:type="paragraph" w:customStyle="1" w:styleId="B259AE064A124085A779996354B365E8">
    <w:name w:val="B259AE064A124085A779996354B365E8"/>
    <w:rsid w:val="00AC75F3"/>
  </w:style>
  <w:style w:type="paragraph" w:customStyle="1" w:styleId="94D4A13E18E04BEC8DC3475DEECCCFF9">
    <w:name w:val="94D4A13E18E04BEC8DC3475DEECCCFF9"/>
    <w:rsid w:val="00AC75F3"/>
  </w:style>
  <w:style w:type="paragraph" w:customStyle="1" w:styleId="06F41FEDF2E54451AA8CFB79A776710A">
    <w:name w:val="06F41FEDF2E54451AA8CFB79A776710A"/>
    <w:rsid w:val="00AC75F3"/>
  </w:style>
  <w:style w:type="paragraph" w:customStyle="1" w:styleId="8140A2AE376D4E969626CE1C028C3C61">
    <w:name w:val="8140A2AE376D4E969626CE1C028C3C61"/>
    <w:rsid w:val="00AC75F3"/>
  </w:style>
  <w:style w:type="paragraph" w:customStyle="1" w:styleId="F84033E470624763891ABBA09203F566">
    <w:name w:val="F84033E470624763891ABBA09203F566"/>
    <w:rsid w:val="00AC75F3"/>
  </w:style>
  <w:style w:type="paragraph" w:customStyle="1" w:styleId="B7D01B2304834ED5B712C121C5C66569">
    <w:name w:val="B7D01B2304834ED5B712C121C5C66569"/>
    <w:rsid w:val="00AC75F3"/>
  </w:style>
  <w:style w:type="paragraph" w:customStyle="1" w:styleId="08D08CB248A8448693B047C31FC2E660">
    <w:name w:val="08D08CB248A8448693B047C31FC2E660"/>
    <w:rsid w:val="00AC75F3"/>
  </w:style>
  <w:style w:type="paragraph" w:customStyle="1" w:styleId="CD2A501F38804716BF0CEA612689F273">
    <w:name w:val="CD2A501F38804716BF0CEA612689F273"/>
    <w:rsid w:val="00AC75F3"/>
  </w:style>
  <w:style w:type="paragraph" w:customStyle="1" w:styleId="514D7CFE9CAE4B46BB9B0BA8B10CE5E4">
    <w:name w:val="514D7CFE9CAE4B46BB9B0BA8B10CE5E4"/>
    <w:rsid w:val="00FE3AEC"/>
  </w:style>
  <w:style w:type="paragraph" w:customStyle="1" w:styleId="337C405BE2544E2B8E7E941A1D3C38D5">
    <w:name w:val="337C405BE2544E2B8E7E941A1D3C38D5"/>
    <w:rsid w:val="008D4130"/>
  </w:style>
  <w:style w:type="paragraph" w:customStyle="1" w:styleId="8C4AA06C2D2146329F9F56632C8B63E4">
    <w:name w:val="8C4AA06C2D2146329F9F56632C8B63E4"/>
    <w:rsid w:val="008D4130"/>
  </w:style>
  <w:style w:type="paragraph" w:customStyle="1" w:styleId="4525B6E5ED2840089643080640F8B538">
    <w:name w:val="4525B6E5ED2840089643080640F8B538"/>
    <w:rsid w:val="008D4130"/>
  </w:style>
  <w:style w:type="paragraph" w:customStyle="1" w:styleId="2F86B858FA9E49FC8FD57C51D6A74BD0">
    <w:name w:val="2F86B858FA9E49FC8FD57C51D6A74BD0"/>
    <w:rsid w:val="008D4130"/>
  </w:style>
  <w:style w:type="paragraph" w:customStyle="1" w:styleId="9246630E5A6E43DD8088C2FAB0B02E32">
    <w:name w:val="9246630E5A6E43DD8088C2FAB0B02E32"/>
    <w:rsid w:val="008D4130"/>
  </w:style>
  <w:style w:type="paragraph" w:customStyle="1" w:styleId="7DFBE27283B94E9DBA2DF1F24DE7E939">
    <w:name w:val="7DFBE27283B94E9DBA2DF1F24DE7E939"/>
    <w:rsid w:val="008D4130"/>
  </w:style>
  <w:style w:type="paragraph" w:customStyle="1" w:styleId="A7C99982C3624BC7B9567A28FD57632B">
    <w:name w:val="A7C99982C3624BC7B9567A28FD57632B"/>
    <w:rsid w:val="008D4130"/>
  </w:style>
  <w:style w:type="paragraph" w:customStyle="1" w:styleId="5EA091D166AC4A5CAE45D26F80BA51E2">
    <w:name w:val="5EA091D166AC4A5CAE45D26F80BA51E2"/>
    <w:rsid w:val="008D4130"/>
  </w:style>
  <w:style w:type="paragraph" w:customStyle="1" w:styleId="A80BBD69D64845D093EBC93F09BE5F10">
    <w:name w:val="A80BBD69D64845D093EBC93F09BE5F10"/>
    <w:rsid w:val="008D4130"/>
  </w:style>
  <w:style w:type="paragraph" w:customStyle="1" w:styleId="1F0437B2B81549E9B81146024A653ECC">
    <w:name w:val="1F0437B2B81549E9B81146024A653ECC"/>
    <w:rsid w:val="008D4130"/>
  </w:style>
  <w:style w:type="paragraph" w:customStyle="1" w:styleId="E9A4A07726A44CE6AB4A622B4D5D3836">
    <w:name w:val="E9A4A07726A44CE6AB4A622B4D5D3836"/>
    <w:rsid w:val="008D4130"/>
  </w:style>
  <w:style w:type="paragraph" w:customStyle="1" w:styleId="601CEADD176047C492FF2B64F004F182">
    <w:name w:val="601CEADD176047C492FF2B64F004F182"/>
    <w:rsid w:val="00BC7104"/>
  </w:style>
  <w:style w:type="paragraph" w:customStyle="1" w:styleId="586A52A8EB5A4658A0F6D8DEF1A84AC4">
    <w:name w:val="586A52A8EB5A4658A0F6D8DEF1A84AC4"/>
    <w:rsid w:val="00BC7104"/>
  </w:style>
  <w:style w:type="paragraph" w:customStyle="1" w:styleId="A3B3D56D618E4141A27E540B38D35012">
    <w:name w:val="A3B3D56D618E4141A27E540B38D35012"/>
    <w:rsid w:val="00BC7104"/>
  </w:style>
  <w:style w:type="paragraph" w:customStyle="1" w:styleId="B4696B932AA6477BB9ECB7D205DBF58D">
    <w:name w:val="B4696B932AA6477BB9ECB7D205DBF58D"/>
    <w:rsid w:val="00BC7104"/>
  </w:style>
  <w:style w:type="paragraph" w:customStyle="1" w:styleId="EA36AD5199EB46299BD3901A44C01F96">
    <w:name w:val="EA36AD5199EB46299BD3901A44C01F96"/>
    <w:rsid w:val="00BC710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C7104"/>
  </w:style>
  <w:style w:type="paragraph" w:customStyle="1" w:styleId="0A63FA61680442359483DED543549D65">
    <w:name w:val="0A63FA61680442359483DED543549D65"/>
    <w:rsid w:val="00B038CB"/>
  </w:style>
  <w:style w:type="paragraph" w:customStyle="1" w:styleId="F6744433C4EB475291ADEF2A2C72DA7D">
    <w:name w:val="F6744433C4EB475291ADEF2A2C72DA7D"/>
    <w:rsid w:val="00B038CB"/>
  </w:style>
  <w:style w:type="paragraph" w:customStyle="1" w:styleId="DC5FF8CF1F5B4E4EA04FF170D168BDA7">
    <w:name w:val="DC5FF8CF1F5B4E4EA04FF170D168BDA7"/>
    <w:rsid w:val="00B038CB"/>
  </w:style>
  <w:style w:type="paragraph" w:customStyle="1" w:styleId="4F0E56D561A249B0B2703AC59434A972">
    <w:name w:val="4F0E56D561A249B0B2703AC59434A972"/>
    <w:rsid w:val="00B038CB"/>
  </w:style>
  <w:style w:type="paragraph" w:customStyle="1" w:styleId="E37593359EB243E6AB8E307F8C1C2EEF">
    <w:name w:val="E37593359EB243E6AB8E307F8C1C2EEF"/>
    <w:rsid w:val="00B038CB"/>
  </w:style>
  <w:style w:type="paragraph" w:customStyle="1" w:styleId="C00BCB5510FD431797B824B31C387CE6">
    <w:name w:val="C00BCB5510FD431797B824B31C387CE6"/>
    <w:rsid w:val="00B038CB"/>
  </w:style>
  <w:style w:type="paragraph" w:customStyle="1" w:styleId="7A559C959F554CFD9A0C12439F0071B8">
    <w:name w:val="7A559C959F554CFD9A0C12439F0071B8"/>
    <w:rsid w:val="00BE5099"/>
  </w:style>
  <w:style w:type="paragraph" w:customStyle="1" w:styleId="33A0A61D11534737B993C8FEB8B6D01A">
    <w:name w:val="33A0A61D11534737B993C8FEB8B6D01A"/>
    <w:rsid w:val="00BE5099"/>
  </w:style>
  <w:style w:type="paragraph" w:customStyle="1" w:styleId="E8DEE85937474118968BBB1192565ED2">
    <w:name w:val="E8DEE85937474118968BBB1192565ED2"/>
    <w:rsid w:val="00BE5099"/>
  </w:style>
  <w:style w:type="paragraph" w:customStyle="1" w:styleId="3CE23535FEC54AC98DF20C6EB89177B8">
    <w:name w:val="3CE23535FEC54AC98DF20C6EB89177B8"/>
    <w:rsid w:val="00BE5099"/>
  </w:style>
  <w:style w:type="paragraph" w:customStyle="1" w:styleId="6AEAAE82C2C6401F915AA11E8C7CCEF4">
    <w:name w:val="6AEAAE82C2C6401F915AA11E8C7CCEF4"/>
    <w:rsid w:val="00BE5099"/>
  </w:style>
  <w:style w:type="paragraph" w:customStyle="1" w:styleId="F07DE7E621D942A2AFA1FF5B81B72FDF">
    <w:name w:val="F07DE7E621D942A2AFA1FF5B81B72FDF"/>
    <w:rsid w:val="00BE5099"/>
  </w:style>
  <w:style w:type="paragraph" w:customStyle="1" w:styleId="0177035618DB4DF1ABAB1AECBCF70328">
    <w:name w:val="0177035618DB4DF1ABAB1AECBCF70328"/>
    <w:rsid w:val="00BE5099"/>
  </w:style>
  <w:style w:type="paragraph" w:customStyle="1" w:styleId="FC1C08E356AE4498877242564487E9FD">
    <w:name w:val="FC1C08E356AE4498877242564487E9FD"/>
    <w:rsid w:val="00BE5099"/>
  </w:style>
  <w:style w:type="paragraph" w:customStyle="1" w:styleId="192CAA69538649C194EE984AAC106299">
    <w:name w:val="192CAA69538649C194EE984AAC106299"/>
    <w:rsid w:val="00BE5099"/>
  </w:style>
  <w:style w:type="paragraph" w:customStyle="1" w:styleId="12757ED39325411EA5FADB46471C8DFC">
    <w:name w:val="12757ED39325411EA5FADB46471C8DFC"/>
    <w:rsid w:val="00BE5099"/>
  </w:style>
  <w:style w:type="paragraph" w:customStyle="1" w:styleId="11D80C03E936480B824846E532429A9A">
    <w:name w:val="11D80C03E936480B824846E532429A9A"/>
    <w:rsid w:val="005E4203"/>
  </w:style>
  <w:style w:type="paragraph" w:customStyle="1" w:styleId="75A871BBF27A4C92A097F610F33961AA">
    <w:name w:val="75A871BBF27A4C92A097F610F33961AA"/>
    <w:rsid w:val="005E4203"/>
  </w:style>
  <w:style w:type="paragraph" w:customStyle="1" w:styleId="8ACAEB2104C14AA287DD6B2FC5ED73AF">
    <w:name w:val="8ACAEB2104C14AA287DD6B2FC5ED73AF"/>
    <w:rsid w:val="005E4203"/>
  </w:style>
  <w:style w:type="paragraph" w:customStyle="1" w:styleId="94DDDAB9BDC64D138879F85F679A72D2">
    <w:name w:val="94DDDAB9BDC64D138879F85F679A72D2"/>
    <w:rsid w:val="00EF0B2A"/>
  </w:style>
  <w:style w:type="paragraph" w:customStyle="1" w:styleId="8F8AFE581362402EA864A4C178344DF6">
    <w:name w:val="8F8AFE581362402EA864A4C178344DF6"/>
    <w:rsid w:val="00EF0B2A"/>
  </w:style>
  <w:style w:type="paragraph" w:customStyle="1" w:styleId="6BDC4D1953104C408F286D6C9E21B200">
    <w:name w:val="6BDC4D1953104C408F286D6C9E21B200"/>
    <w:rsid w:val="00EF0B2A"/>
  </w:style>
  <w:style w:type="paragraph" w:customStyle="1" w:styleId="05E63929ACD24463867FBE6ED715A0FD">
    <w:name w:val="05E63929ACD24463867FBE6ED715A0FD"/>
    <w:rsid w:val="00EF0B2A"/>
  </w:style>
  <w:style w:type="paragraph" w:customStyle="1" w:styleId="E0B63F7567F94FB493C3F82DBC60749C">
    <w:name w:val="E0B63F7567F94FB493C3F82DBC60749C"/>
    <w:rsid w:val="00EF0B2A"/>
  </w:style>
  <w:style w:type="paragraph" w:customStyle="1" w:styleId="4066D978007E4C179AB0F691AE10EEC0">
    <w:name w:val="4066D978007E4C179AB0F691AE10EEC0"/>
    <w:rsid w:val="00EF0B2A"/>
  </w:style>
  <w:style w:type="paragraph" w:customStyle="1" w:styleId="E1E5ED3112A44AF7BC6BCE7B753A8768">
    <w:name w:val="E1E5ED3112A44AF7BC6BCE7B753A8768"/>
    <w:rsid w:val="00EF0B2A"/>
  </w:style>
  <w:style w:type="paragraph" w:customStyle="1" w:styleId="5C36B77EEC8148248C486C9CD3FCD0A7">
    <w:name w:val="5C36B77EEC8148248C486C9CD3FCD0A7"/>
    <w:rsid w:val="00EF0B2A"/>
  </w:style>
  <w:style w:type="paragraph" w:customStyle="1" w:styleId="98BBDED0B5E147D3AE34E120C1CB0A84">
    <w:name w:val="98BBDED0B5E147D3AE34E120C1CB0A84"/>
    <w:rsid w:val="00EF0B2A"/>
  </w:style>
  <w:style w:type="paragraph" w:customStyle="1" w:styleId="EFDF2CC34BC8480A9F884DD78CBEC35D">
    <w:name w:val="EFDF2CC34BC8480A9F884DD78CBEC35D"/>
    <w:rsid w:val="00EF0B2A"/>
  </w:style>
  <w:style w:type="paragraph" w:customStyle="1" w:styleId="E059162A8FFF430ABBD666E684CF45AE">
    <w:name w:val="E059162A8FFF430ABBD666E684CF45AE"/>
    <w:rsid w:val="00EF0B2A"/>
  </w:style>
  <w:style w:type="paragraph" w:customStyle="1" w:styleId="3F15933DD1C040BEBFE073076A3F57E2">
    <w:name w:val="3F15933DD1C040BEBFE073076A3F57E2"/>
    <w:rsid w:val="00EF0B2A"/>
  </w:style>
  <w:style w:type="paragraph" w:customStyle="1" w:styleId="F3412BF0B9684C86995EC85F5B3FF015">
    <w:name w:val="F3412BF0B9684C86995EC85F5B3FF015"/>
    <w:rsid w:val="00EF0B2A"/>
  </w:style>
  <w:style w:type="paragraph" w:customStyle="1" w:styleId="006295F8942D4C9589E3E71790EC85DC">
    <w:name w:val="006295F8942D4C9589E3E71790EC85DC"/>
    <w:rsid w:val="00AC2D3B"/>
  </w:style>
  <w:style w:type="paragraph" w:customStyle="1" w:styleId="B8F713F13F0B4D8B8586594B321E3130">
    <w:name w:val="B8F713F13F0B4D8B8586594B321E3130"/>
    <w:rsid w:val="00AC2D3B"/>
  </w:style>
  <w:style w:type="paragraph" w:customStyle="1" w:styleId="CB4A796ED7B04D23B3E24A365FB87345">
    <w:name w:val="CB4A796ED7B04D23B3E24A365FB87345"/>
    <w:rsid w:val="00AC2D3B"/>
  </w:style>
  <w:style w:type="paragraph" w:customStyle="1" w:styleId="E856914E75AB41CF93192753C1B32F21">
    <w:name w:val="E856914E75AB41CF93192753C1B32F21"/>
    <w:rsid w:val="00AC2D3B"/>
  </w:style>
  <w:style w:type="paragraph" w:customStyle="1" w:styleId="23C7EF67D2C2451FA594C1C2CDEF1A0A">
    <w:name w:val="23C7EF67D2C2451FA594C1C2CDEF1A0A"/>
    <w:rsid w:val="00AC2D3B"/>
  </w:style>
  <w:style w:type="paragraph" w:customStyle="1" w:styleId="AD8B011182C748E499953B22CCCA19A2">
    <w:name w:val="AD8B011182C748E499953B22CCCA19A2"/>
    <w:rsid w:val="002B4B6F"/>
  </w:style>
  <w:style w:type="paragraph" w:customStyle="1" w:styleId="17C93B7AF50D4D048140797F9C2848F3">
    <w:name w:val="17C93B7AF50D4D048140797F9C2848F3"/>
    <w:rsid w:val="002B4B6F"/>
  </w:style>
  <w:style w:type="paragraph" w:customStyle="1" w:styleId="4B8F1AD53D7B429D838F1F2F567F8129">
    <w:name w:val="4B8F1AD53D7B429D838F1F2F567F8129"/>
    <w:rsid w:val="002B4B6F"/>
  </w:style>
  <w:style w:type="paragraph" w:customStyle="1" w:styleId="D23F1343B5EF46C481B693ABF21A5F01">
    <w:name w:val="D23F1343B5EF46C481B693ABF21A5F01"/>
    <w:rsid w:val="002B4B6F"/>
  </w:style>
  <w:style w:type="paragraph" w:customStyle="1" w:styleId="8291ACB84CB645AA8A4814F34F48A970">
    <w:name w:val="8291ACB84CB645AA8A4814F34F48A970"/>
    <w:rsid w:val="002B4B6F"/>
  </w:style>
  <w:style w:type="paragraph" w:customStyle="1" w:styleId="3CC221D92C634458A4881165BF462794">
    <w:name w:val="3CC221D92C634458A4881165BF462794"/>
    <w:rsid w:val="005944CF"/>
  </w:style>
  <w:style w:type="paragraph" w:customStyle="1" w:styleId="3A7E7B0773AA46DB869DD89945E78917">
    <w:name w:val="3A7E7B0773AA46DB869DD89945E78917"/>
    <w:rsid w:val="005944CF"/>
  </w:style>
  <w:style w:type="paragraph" w:customStyle="1" w:styleId="D04D5616EA3E4A81AEA4AC6B8B493A84">
    <w:name w:val="D04D5616EA3E4A81AEA4AC6B8B493A84"/>
    <w:rsid w:val="005944CF"/>
  </w:style>
  <w:style w:type="paragraph" w:customStyle="1" w:styleId="0FFDC1E6F87540CB902686B43A8E4AEF">
    <w:name w:val="0FFDC1E6F87540CB902686B43A8E4AEF"/>
    <w:rsid w:val="005944CF"/>
  </w:style>
  <w:style w:type="paragraph" w:customStyle="1" w:styleId="3F528D71982B457181D00823E95086FB">
    <w:name w:val="3F528D71982B457181D00823E95086FB"/>
    <w:rsid w:val="005944CF"/>
  </w:style>
  <w:style w:type="paragraph" w:customStyle="1" w:styleId="E6D9B3C14C0F4F6DAEB56A54D9BEF737">
    <w:name w:val="E6D9B3C14C0F4F6DAEB56A54D9BEF737"/>
    <w:rsid w:val="005944CF"/>
  </w:style>
  <w:style w:type="paragraph" w:customStyle="1" w:styleId="317458AA0DD24C42A07AFFD9DA6FE132">
    <w:name w:val="317458AA0DD24C42A07AFFD9DA6FE132"/>
    <w:rsid w:val="005944CF"/>
  </w:style>
  <w:style w:type="paragraph" w:customStyle="1" w:styleId="682C512780BE49A49B2869F8CF14F011">
    <w:name w:val="682C512780BE49A49B2869F8CF14F011"/>
    <w:rsid w:val="005944CF"/>
  </w:style>
  <w:style w:type="paragraph" w:customStyle="1" w:styleId="5E5747C671E64908BDBD92AA721D19C0">
    <w:name w:val="5E5747C671E64908BDBD92AA721D19C0"/>
    <w:rsid w:val="005944CF"/>
  </w:style>
  <w:style w:type="paragraph" w:customStyle="1" w:styleId="ABF18D4209634CD6A1C6C93352DCB916">
    <w:name w:val="ABF18D4209634CD6A1C6C93352DCB916"/>
    <w:rsid w:val="005944CF"/>
  </w:style>
  <w:style w:type="paragraph" w:customStyle="1" w:styleId="C4270CADD9424939B801E749A257F1ED">
    <w:name w:val="C4270CADD9424939B801E749A257F1ED"/>
    <w:rsid w:val="005944CF"/>
  </w:style>
  <w:style w:type="paragraph" w:customStyle="1" w:styleId="424A8C8D06AD4C7A89E58F0EF889EFEF">
    <w:name w:val="424A8C8D06AD4C7A89E58F0EF889EFEF"/>
    <w:rsid w:val="00787DC0"/>
  </w:style>
  <w:style w:type="paragraph" w:customStyle="1" w:styleId="A053338A346E43BFB59F4E1D5164FC55">
    <w:name w:val="A053338A346E43BFB59F4E1D5164FC55"/>
    <w:rsid w:val="00787DC0"/>
  </w:style>
  <w:style w:type="paragraph" w:customStyle="1" w:styleId="A4BC2CD6794044C493185BC5493C93B0">
    <w:name w:val="A4BC2CD6794044C493185BC5493C93B0"/>
    <w:rsid w:val="00787DC0"/>
  </w:style>
  <w:style w:type="paragraph" w:customStyle="1" w:styleId="52589B305C06440B863C619848CF85E9">
    <w:name w:val="52589B305C06440B863C619848CF85E9"/>
    <w:rsid w:val="00787DC0"/>
  </w:style>
  <w:style w:type="paragraph" w:customStyle="1" w:styleId="979022C38B3D4C24880CC71D01811E7B">
    <w:name w:val="979022C38B3D4C24880CC71D01811E7B"/>
    <w:rsid w:val="00106B02"/>
  </w:style>
  <w:style w:type="paragraph" w:customStyle="1" w:styleId="11217A178DF849D5B45438BE2E16019A">
    <w:name w:val="11217A178DF849D5B45438BE2E16019A"/>
    <w:rsid w:val="00106B02"/>
  </w:style>
  <w:style w:type="paragraph" w:customStyle="1" w:styleId="B259AE064A124085A779996354B365E8">
    <w:name w:val="B259AE064A124085A779996354B365E8"/>
    <w:rsid w:val="00AC75F3"/>
  </w:style>
  <w:style w:type="paragraph" w:customStyle="1" w:styleId="94D4A13E18E04BEC8DC3475DEECCCFF9">
    <w:name w:val="94D4A13E18E04BEC8DC3475DEECCCFF9"/>
    <w:rsid w:val="00AC75F3"/>
  </w:style>
  <w:style w:type="paragraph" w:customStyle="1" w:styleId="06F41FEDF2E54451AA8CFB79A776710A">
    <w:name w:val="06F41FEDF2E54451AA8CFB79A776710A"/>
    <w:rsid w:val="00AC75F3"/>
  </w:style>
  <w:style w:type="paragraph" w:customStyle="1" w:styleId="8140A2AE376D4E969626CE1C028C3C61">
    <w:name w:val="8140A2AE376D4E969626CE1C028C3C61"/>
    <w:rsid w:val="00AC75F3"/>
  </w:style>
  <w:style w:type="paragraph" w:customStyle="1" w:styleId="F84033E470624763891ABBA09203F566">
    <w:name w:val="F84033E470624763891ABBA09203F566"/>
    <w:rsid w:val="00AC75F3"/>
  </w:style>
  <w:style w:type="paragraph" w:customStyle="1" w:styleId="B7D01B2304834ED5B712C121C5C66569">
    <w:name w:val="B7D01B2304834ED5B712C121C5C66569"/>
    <w:rsid w:val="00AC75F3"/>
  </w:style>
  <w:style w:type="paragraph" w:customStyle="1" w:styleId="08D08CB248A8448693B047C31FC2E660">
    <w:name w:val="08D08CB248A8448693B047C31FC2E660"/>
    <w:rsid w:val="00AC75F3"/>
  </w:style>
  <w:style w:type="paragraph" w:customStyle="1" w:styleId="CD2A501F38804716BF0CEA612689F273">
    <w:name w:val="CD2A501F38804716BF0CEA612689F273"/>
    <w:rsid w:val="00AC75F3"/>
  </w:style>
  <w:style w:type="paragraph" w:customStyle="1" w:styleId="514D7CFE9CAE4B46BB9B0BA8B10CE5E4">
    <w:name w:val="514D7CFE9CAE4B46BB9B0BA8B10CE5E4"/>
    <w:rsid w:val="00FE3AEC"/>
  </w:style>
  <w:style w:type="paragraph" w:customStyle="1" w:styleId="337C405BE2544E2B8E7E941A1D3C38D5">
    <w:name w:val="337C405BE2544E2B8E7E941A1D3C38D5"/>
    <w:rsid w:val="008D4130"/>
  </w:style>
  <w:style w:type="paragraph" w:customStyle="1" w:styleId="8C4AA06C2D2146329F9F56632C8B63E4">
    <w:name w:val="8C4AA06C2D2146329F9F56632C8B63E4"/>
    <w:rsid w:val="008D4130"/>
  </w:style>
  <w:style w:type="paragraph" w:customStyle="1" w:styleId="4525B6E5ED2840089643080640F8B538">
    <w:name w:val="4525B6E5ED2840089643080640F8B538"/>
    <w:rsid w:val="008D4130"/>
  </w:style>
  <w:style w:type="paragraph" w:customStyle="1" w:styleId="2F86B858FA9E49FC8FD57C51D6A74BD0">
    <w:name w:val="2F86B858FA9E49FC8FD57C51D6A74BD0"/>
    <w:rsid w:val="008D4130"/>
  </w:style>
  <w:style w:type="paragraph" w:customStyle="1" w:styleId="9246630E5A6E43DD8088C2FAB0B02E32">
    <w:name w:val="9246630E5A6E43DD8088C2FAB0B02E32"/>
    <w:rsid w:val="008D4130"/>
  </w:style>
  <w:style w:type="paragraph" w:customStyle="1" w:styleId="7DFBE27283B94E9DBA2DF1F24DE7E939">
    <w:name w:val="7DFBE27283B94E9DBA2DF1F24DE7E939"/>
    <w:rsid w:val="008D4130"/>
  </w:style>
  <w:style w:type="paragraph" w:customStyle="1" w:styleId="A7C99982C3624BC7B9567A28FD57632B">
    <w:name w:val="A7C99982C3624BC7B9567A28FD57632B"/>
    <w:rsid w:val="008D4130"/>
  </w:style>
  <w:style w:type="paragraph" w:customStyle="1" w:styleId="5EA091D166AC4A5CAE45D26F80BA51E2">
    <w:name w:val="5EA091D166AC4A5CAE45D26F80BA51E2"/>
    <w:rsid w:val="008D4130"/>
  </w:style>
  <w:style w:type="paragraph" w:customStyle="1" w:styleId="A80BBD69D64845D093EBC93F09BE5F10">
    <w:name w:val="A80BBD69D64845D093EBC93F09BE5F10"/>
    <w:rsid w:val="008D4130"/>
  </w:style>
  <w:style w:type="paragraph" w:customStyle="1" w:styleId="1F0437B2B81549E9B81146024A653ECC">
    <w:name w:val="1F0437B2B81549E9B81146024A653ECC"/>
    <w:rsid w:val="008D4130"/>
  </w:style>
  <w:style w:type="paragraph" w:customStyle="1" w:styleId="E9A4A07726A44CE6AB4A622B4D5D3836">
    <w:name w:val="E9A4A07726A44CE6AB4A622B4D5D3836"/>
    <w:rsid w:val="008D4130"/>
  </w:style>
  <w:style w:type="paragraph" w:customStyle="1" w:styleId="601CEADD176047C492FF2B64F004F182">
    <w:name w:val="601CEADD176047C492FF2B64F004F182"/>
    <w:rsid w:val="00BC7104"/>
  </w:style>
  <w:style w:type="paragraph" w:customStyle="1" w:styleId="586A52A8EB5A4658A0F6D8DEF1A84AC4">
    <w:name w:val="586A52A8EB5A4658A0F6D8DEF1A84AC4"/>
    <w:rsid w:val="00BC7104"/>
  </w:style>
  <w:style w:type="paragraph" w:customStyle="1" w:styleId="A3B3D56D618E4141A27E540B38D35012">
    <w:name w:val="A3B3D56D618E4141A27E540B38D35012"/>
    <w:rsid w:val="00BC7104"/>
  </w:style>
  <w:style w:type="paragraph" w:customStyle="1" w:styleId="B4696B932AA6477BB9ECB7D205DBF58D">
    <w:name w:val="B4696B932AA6477BB9ECB7D205DBF58D"/>
    <w:rsid w:val="00BC7104"/>
  </w:style>
  <w:style w:type="paragraph" w:customStyle="1" w:styleId="EA36AD5199EB46299BD3901A44C01F96">
    <w:name w:val="EA36AD5199EB46299BD3901A44C01F96"/>
    <w:rsid w:val="00BC71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BA236C-80BA-41AF-8C5B-991FBDDEC877}">
  <ds:schemaRefs>
    <ds:schemaRef ds:uri="http://schemas.microsoft.com/sharepoint/v3/contenttype/forms"/>
  </ds:schemaRefs>
</ds:datastoreItem>
</file>

<file path=customXml/itemProps2.xml><?xml version="1.0" encoding="utf-8"?>
<ds:datastoreItem xmlns:ds="http://schemas.openxmlformats.org/officeDocument/2006/customXml" ds:itemID="{86F4421D-1F4A-4D0E-A9CA-4BBA681F89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Employee performance review form (short).dotx</Template>
  <TotalTime>1</TotalTime>
  <Pages>5</Pages>
  <Words>1255</Words>
  <Characters>8168</Characters>
  <Application>Microsoft Office Word</Application>
  <DocSecurity>0</DocSecurity>
  <Lines>68</Lines>
  <Paragraphs>18</Paragraphs>
  <ScaleCrop>false</ScaleCrop>
  <HeadingPairs>
    <vt:vector size="2" baseType="variant">
      <vt:variant>
        <vt:lpstr>Title</vt:lpstr>
      </vt:variant>
      <vt:variant>
        <vt:i4>1</vt:i4>
      </vt:variant>
    </vt:vector>
  </HeadingPairs>
  <TitlesOfParts>
    <vt:vector size="1" baseType="lpstr">
      <vt:lpstr>Employee performance review form (short)</vt:lpstr>
    </vt:vector>
  </TitlesOfParts>
  <Company>Hewlett-Packard Company</Company>
  <LinksUpToDate>false</LinksUpToDate>
  <CharactersWithSpaces>9405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Employee performance review form (short)</dc:title>
  <dc:creator>Linda</dc:creator>
  <cp:lastModifiedBy>Deborah L. Storer</cp:lastModifiedBy>
  <cp:revision>3</cp:revision>
  <cp:lastPrinted>2014-03-07T20:30:00Z</cp:lastPrinted>
  <dcterms:created xsi:type="dcterms:W3CDTF">2015-05-01T19:14:00Z</dcterms:created>
  <dcterms:modified xsi:type="dcterms:W3CDTF">2015-05-01T19:14:00Z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TC060889521033</vt:lpwstr>
  </property>
</Properties>
</file>