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10800"/>
      </w:tblGrid>
      <w:tr w:rsidR="005A5F6B" w:rsidTr="00C101EB">
        <w:tc>
          <w:tcPr>
            <w:tcW w:w="10800" w:type="dxa"/>
          </w:tcPr>
          <w:p w:rsidR="003D66C8" w:rsidRDefault="003D66C8" w:rsidP="00C101EB">
            <w:pPr>
              <w:pStyle w:val="CompanyName"/>
              <w:jc w:val="left"/>
              <w:rPr>
                <w:noProof/>
                <w:sz w:val="40"/>
                <w:szCs w:val="40"/>
              </w:rPr>
            </w:pPr>
          </w:p>
          <w:p w:rsidR="005A5F6B" w:rsidRDefault="0074207D" w:rsidP="00C101EB">
            <w:pPr>
              <w:pStyle w:val="CompanyName"/>
              <w:jc w:val="left"/>
              <w:rPr>
                <w:sz w:val="40"/>
                <w:szCs w:val="40"/>
              </w:rPr>
            </w:pPr>
            <w:r>
              <w:rPr>
                <w:noProof/>
                <w:sz w:val="40"/>
                <w:szCs w:val="40"/>
              </w:rPr>
              <w:drawing>
                <wp:inline distT="0" distB="0" distL="0" distR="0">
                  <wp:extent cx="3451708" cy="999954"/>
                  <wp:effectExtent l="0" t="0" r="0" b="0"/>
                  <wp:docPr id="1" name="Picture 1" descr="H:\DLStorer\My Documents\LOGOS\Logo2colorhighre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LStorer\My Documents\LOGOS\Logo2colorhighrez.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2968" cy="1000319"/>
                          </a:xfrm>
                          <a:prstGeom prst="rect">
                            <a:avLst/>
                          </a:prstGeom>
                          <a:noFill/>
                          <a:ln>
                            <a:noFill/>
                          </a:ln>
                        </pic:spPr>
                      </pic:pic>
                    </a:graphicData>
                  </a:graphic>
                </wp:inline>
              </w:drawing>
            </w:r>
          </w:p>
          <w:p w:rsidR="003D66C8" w:rsidRDefault="003D66C8" w:rsidP="00C101EB">
            <w:pPr>
              <w:pStyle w:val="CompanyName"/>
              <w:jc w:val="left"/>
              <w:rPr>
                <w:sz w:val="16"/>
                <w:szCs w:val="16"/>
              </w:rPr>
            </w:pPr>
          </w:p>
          <w:p w:rsidR="00BA231D" w:rsidRPr="00BD582F" w:rsidRDefault="00BA231D" w:rsidP="00C101EB">
            <w:pPr>
              <w:pStyle w:val="CompanyName"/>
              <w:jc w:val="left"/>
              <w:rPr>
                <w:sz w:val="16"/>
                <w:szCs w:val="16"/>
              </w:rPr>
            </w:pPr>
          </w:p>
        </w:tc>
      </w:tr>
    </w:tbl>
    <w:p w:rsidR="00467865" w:rsidRPr="005E3826" w:rsidRDefault="009D7D53" w:rsidP="00CE642B">
      <w:pPr>
        <w:pStyle w:val="Heading1"/>
        <w:rPr>
          <w:rFonts w:asciiTheme="minorHAnsi" w:hAnsiTheme="minorHAnsi" w:cstheme="minorHAnsi"/>
          <w:sz w:val="28"/>
          <w:szCs w:val="28"/>
        </w:rPr>
      </w:pPr>
      <w:r w:rsidRPr="005E3826">
        <w:rPr>
          <w:rFonts w:asciiTheme="minorHAnsi" w:hAnsiTheme="minorHAnsi" w:cstheme="minorHAnsi"/>
          <w:sz w:val="28"/>
          <w:szCs w:val="28"/>
        </w:rPr>
        <w:t>University Support Staff (U</w:t>
      </w:r>
      <w:r w:rsidR="005A5F6B" w:rsidRPr="005E3826">
        <w:rPr>
          <w:rFonts w:asciiTheme="minorHAnsi" w:hAnsiTheme="minorHAnsi" w:cstheme="minorHAnsi"/>
          <w:sz w:val="28"/>
          <w:szCs w:val="28"/>
        </w:rPr>
        <w:t>SS</w:t>
      </w:r>
      <w:r w:rsidRPr="005E3826">
        <w:rPr>
          <w:rFonts w:asciiTheme="minorHAnsi" w:hAnsiTheme="minorHAnsi" w:cstheme="minorHAnsi"/>
          <w:sz w:val="28"/>
          <w:szCs w:val="28"/>
        </w:rPr>
        <w:t>)</w:t>
      </w:r>
      <w:r w:rsidR="005A5F6B" w:rsidRPr="005E3826">
        <w:rPr>
          <w:rFonts w:asciiTheme="minorHAnsi" w:hAnsiTheme="minorHAnsi" w:cstheme="minorHAnsi"/>
          <w:sz w:val="28"/>
          <w:szCs w:val="28"/>
        </w:rPr>
        <w:t xml:space="preserve"> </w:t>
      </w:r>
      <w:r w:rsidR="00A149E2" w:rsidRPr="005E3826">
        <w:rPr>
          <w:rFonts w:asciiTheme="minorHAnsi" w:hAnsiTheme="minorHAnsi" w:cstheme="minorHAnsi"/>
          <w:sz w:val="28"/>
          <w:szCs w:val="28"/>
        </w:rPr>
        <w:t>Employee Performance Review</w:t>
      </w:r>
    </w:p>
    <w:p w:rsidR="00AD0DEB" w:rsidRPr="005E3826" w:rsidRDefault="00AD0DEB" w:rsidP="00AD0DEB">
      <w:pPr>
        <w:pStyle w:val="Heading2"/>
        <w:rPr>
          <w:rFonts w:cstheme="minorHAnsi"/>
          <w:sz w:val="24"/>
          <w:szCs w:val="24"/>
        </w:rPr>
      </w:pPr>
      <w:r w:rsidRPr="005E3826">
        <w:rPr>
          <w:rFonts w:cstheme="minorHAnsi"/>
          <w:sz w:val="24"/>
          <w:szCs w:val="24"/>
        </w:rPr>
        <w:t>Employee Information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265"/>
        <w:gridCol w:w="630"/>
        <w:gridCol w:w="720"/>
        <w:gridCol w:w="180"/>
        <w:gridCol w:w="450"/>
        <w:gridCol w:w="900"/>
        <w:gridCol w:w="945"/>
        <w:gridCol w:w="946"/>
        <w:gridCol w:w="1441"/>
        <w:gridCol w:w="1528"/>
        <w:gridCol w:w="1805"/>
      </w:tblGrid>
      <w:tr w:rsidR="004D483B" w:rsidRPr="005E3826" w:rsidTr="00700532">
        <w:trPr>
          <w:trHeight w:hRule="exact" w:val="384"/>
          <w:tblHeader/>
        </w:trPr>
        <w:tc>
          <w:tcPr>
            <w:tcW w:w="1265" w:type="dxa"/>
            <w:tcBorders>
              <w:top w:val="single" w:sz="4" w:space="0" w:color="auto"/>
              <w:left w:val="single" w:sz="4" w:space="0" w:color="auto"/>
              <w:bottom w:val="nil"/>
              <w:right w:val="nil"/>
            </w:tcBorders>
            <w:vAlign w:val="bottom"/>
          </w:tcPr>
          <w:p w:rsidR="004D483B" w:rsidRPr="005E3826" w:rsidRDefault="000E5A64" w:rsidP="00182257">
            <w:pPr>
              <w:pStyle w:val="Heading4"/>
              <w:rPr>
                <w:rFonts w:cstheme="minorHAnsi"/>
                <w:sz w:val="18"/>
                <w:szCs w:val="18"/>
              </w:rPr>
            </w:pPr>
            <w:r w:rsidRPr="005E3826">
              <w:rPr>
                <w:rFonts w:cstheme="minorHAnsi"/>
                <w:sz w:val="18"/>
                <w:szCs w:val="18"/>
              </w:rPr>
              <w:t xml:space="preserve"> </w:t>
            </w:r>
            <w:r w:rsidR="004D483B" w:rsidRPr="005E3826">
              <w:rPr>
                <w:rFonts w:cstheme="minorHAnsi"/>
                <w:sz w:val="18"/>
                <w:szCs w:val="18"/>
              </w:rPr>
              <w:t>Name:</w:t>
            </w:r>
          </w:p>
        </w:tc>
        <w:sdt>
          <w:sdtPr>
            <w:rPr>
              <w:rFonts w:cstheme="minorHAnsi"/>
              <w:b w:val="0"/>
              <w:sz w:val="18"/>
              <w:szCs w:val="18"/>
            </w:rPr>
            <w:id w:val="1467314250"/>
            <w:placeholder>
              <w:docPart w:val="DefaultPlaceholder_1082065158"/>
            </w:placeholder>
            <w:showingPlcHdr/>
            <w:text/>
          </w:sdtPr>
          <w:sdtEndPr/>
          <w:sdtContent>
            <w:tc>
              <w:tcPr>
                <w:tcW w:w="4771" w:type="dxa"/>
                <w:gridSpan w:val="7"/>
                <w:tcBorders>
                  <w:top w:val="single" w:sz="4" w:space="0" w:color="auto"/>
                  <w:left w:val="nil"/>
                  <w:bottom w:val="nil"/>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single" w:sz="4" w:space="0" w:color="auto"/>
              <w:left w:val="nil"/>
              <w:bottom w:val="nil"/>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Employee ID:</w:t>
            </w:r>
          </w:p>
        </w:tc>
        <w:sdt>
          <w:sdtPr>
            <w:rPr>
              <w:rFonts w:cstheme="minorHAnsi"/>
              <w:sz w:val="18"/>
              <w:szCs w:val="18"/>
            </w:rPr>
            <w:id w:val="-647977857"/>
            <w:placeholder>
              <w:docPart w:val="11217A178DF849D5B45438BE2E16019A"/>
            </w:placeholder>
            <w:showingPlcHdr/>
            <w:text/>
          </w:sdtPr>
          <w:sdtEndPr/>
          <w:sdtContent>
            <w:tc>
              <w:tcPr>
                <w:tcW w:w="3333" w:type="dxa"/>
                <w:gridSpan w:val="2"/>
                <w:tcBorders>
                  <w:top w:val="single" w:sz="4" w:space="0" w:color="auto"/>
                  <w:left w:val="nil"/>
                  <w:bottom w:val="nil"/>
                  <w:right w:val="single" w:sz="4" w:space="0" w:color="auto"/>
                </w:tcBorders>
                <w:vAlign w:val="bottom"/>
              </w:tcPr>
              <w:p w:rsidR="004D483B" w:rsidRPr="005E3826" w:rsidRDefault="00544DB7" w:rsidP="00694A22">
                <w:pPr>
                  <w:rPr>
                    <w:rFonts w:cstheme="minorHAnsi"/>
                    <w:sz w:val="18"/>
                    <w:szCs w:val="18"/>
                  </w:rPr>
                </w:pPr>
                <w:r w:rsidRPr="005E3826">
                  <w:rPr>
                    <w:rStyle w:val="PlaceholderText"/>
                    <w:rFonts w:cstheme="minorHAnsi"/>
                    <w:color w:val="auto"/>
                  </w:rPr>
                  <w:t>Click here to enter text.</w:t>
                </w:r>
              </w:p>
            </w:tc>
          </w:sdtContent>
        </w:sdt>
      </w:tr>
      <w:tr w:rsidR="004D483B" w:rsidRPr="005E3826" w:rsidTr="00700532">
        <w:trPr>
          <w:trHeight w:hRule="exact" w:val="429"/>
          <w:tblHeader/>
        </w:trPr>
        <w:tc>
          <w:tcPr>
            <w:tcW w:w="1265" w:type="dxa"/>
            <w:tcBorders>
              <w:top w:val="nil"/>
              <w:left w:val="single" w:sz="4" w:space="0" w:color="auto"/>
              <w:bottom w:val="nil"/>
              <w:right w:val="nil"/>
            </w:tcBorders>
            <w:vAlign w:val="bottom"/>
          </w:tcPr>
          <w:p w:rsidR="004D483B" w:rsidRPr="005E3826" w:rsidRDefault="000E5A64" w:rsidP="00182257">
            <w:pPr>
              <w:pStyle w:val="Heading4"/>
              <w:rPr>
                <w:rFonts w:cstheme="minorHAnsi"/>
                <w:sz w:val="18"/>
                <w:szCs w:val="18"/>
              </w:rPr>
            </w:pPr>
            <w:r w:rsidRPr="005E3826">
              <w:rPr>
                <w:rFonts w:cstheme="minorHAnsi"/>
                <w:b w:val="0"/>
                <w:sz w:val="18"/>
                <w:szCs w:val="18"/>
              </w:rPr>
              <w:t xml:space="preserve"> </w:t>
            </w:r>
            <w:r w:rsidR="004D483B" w:rsidRPr="005E3826">
              <w:rPr>
                <w:rFonts w:cstheme="minorHAnsi"/>
                <w:sz w:val="18"/>
                <w:szCs w:val="18"/>
              </w:rPr>
              <w:t>Job Title:</w:t>
            </w:r>
          </w:p>
        </w:tc>
        <w:sdt>
          <w:sdtPr>
            <w:rPr>
              <w:rFonts w:cstheme="minorHAnsi"/>
              <w:b w:val="0"/>
              <w:sz w:val="18"/>
              <w:szCs w:val="18"/>
            </w:rPr>
            <w:id w:val="1508715667"/>
            <w:placeholder>
              <w:docPart w:val="A053338A346E43BFB59F4E1D5164FC55"/>
            </w:placeholder>
            <w:showingPlcHdr/>
            <w:text/>
          </w:sdtPr>
          <w:sdtEndPr/>
          <w:sdtContent>
            <w:tc>
              <w:tcPr>
                <w:tcW w:w="4771" w:type="dxa"/>
                <w:gridSpan w:val="7"/>
                <w:tcBorders>
                  <w:top w:val="nil"/>
                  <w:left w:val="nil"/>
                  <w:bottom w:val="nil"/>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nil"/>
              <w:left w:val="nil"/>
              <w:bottom w:val="nil"/>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Date:</w:t>
            </w:r>
          </w:p>
        </w:tc>
        <w:sdt>
          <w:sdtPr>
            <w:rPr>
              <w:rFonts w:cstheme="minorHAnsi"/>
              <w:sz w:val="18"/>
              <w:szCs w:val="18"/>
            </w:rPr>
            <w:id w:val="1138994668"/>
            <w:placeholder>
              <w:docPart w:val="A3B3D56D618E4141A27E540B38D35012"/>
            </w:placeholder>
            <w:showingPlcHdr/>
            <w:text/>
          </w:sdtPr>
          <w:sdtEndPr/>
          <w:sdtContent>
            <w:tc>
              <w:tcPr>
                <w:tcW w:w="3333" w:type="dxa"/>
                <w:gridSpan w:val="2"/>
                <w:tcBorders>
                  <w:top w:val="nil"/>
                  <w:left w:val="nil"/>
                  <w:bottom w:val="nil"/>
                  <w:right w:val="single" w:sz="4" w:space="0" w:color="auto"/>
                </w:tcBorders>
                <w:vAlign w:val="bottom"/>
              </w:tcPr>
              <w:p w:rsidR="004D483B" w:rsidRPr="005E3826" w:rsidRDefault="004D1551" w:rsidP="004D483B">
                <w:pPr>
                  <w:rPr>
                    <w:rFonts w:cstheme="minorHAnsi"/>
                    <w:szCs w:val="16"/>
                  </w:rPr>
                </w:pPr>
                <w:r w:rsidRPr="005E3826">
                  <w:rPr>
                    <w:rStyle w:val="PlaceholderText"/>
                    <w:rFonts w:cstheme="minorHAnsi"/>
                    <w:color w:val="auto"/>
                  </w:rPr>
                  <w:t>Click here to enter text.</w:t>
                </w:r>
              </w:p>
            </w:tc>
          </w:sdtContent>
        </w:sdt>
      </w:tr>
      <w:tr w:rsidR="004D483B" w:rsidRPr="005E3826" w:rsidTr="00700532">
        <w:trPr>
          <w:trHeight w:hRule="exact" w:val="438"/>
          <w:tblHeader/>
        </w:trPr>
        <w:tc>
          <w:tcPr>
            <w:tcW w:w="1265" w:type="dxa"/>
            <w:tcBorders>
              <w:top w:val="nil"/>
              <w:left w:val="single" w:sz="4" w:space="0" w:color="auto"/>
              <w:bottom w:val="single" w:sz="4" w:space="0" w:color="auto"/>
              <w:right w:val="nil"/>
            </w:tcBorders>
            <w:vAlign w:val="bottom"/>
          </w:tcPr>
          <w:p w:rsidR="004D483B" w:rsidRPr="005E3826" w:rsidRDefault="000E5A64" w:rsidP="00182257">
            <w:pPr>
              <w:pStyle w:val="Heading4"/>
              <w:rPr>
                <w:rFonts w:cstheme="minorHAnsi"/>
                <w:sz w:val="18"/>
                <w:szCs w:val="18"/>
              </w:rPr>
            </w:pPr>
            <w:r w:rsidRPr="005E3826">
              <w:rPr>
                <w:rFonts w:cstheme="minorHAnsi"/>
                <w:b w:val="0"/>
                <w:sz w:val="18"/>
                <w:szCs w:val="18"/>
              </w:rPr>
              <w:t xml:space="preserve"> </w:t>
            </w:r>
            <w:r w:rsidR="004D483B" w:rsidRPr="005E3826">
              <w:rPr>
                <w:rFonts w:cstheme="minorHAnsi"/>
                <w:sz w:val="18"/>
                <w:szCs w:val="18"/>
              </w:rPr>
              <w:t>Department:</w:t>
            </w:r>
          </w:p>
        </w:tc>
        <w:sdt>
          <w:sdtPr>
            <w:rPr>
              <w:rFonts w:cstheme="minorHAnsi"/>
              <w:b w:val="0"/>
              <w:sz w:val="18"/>
              <w:szCs w:val="18"/>
            </w:rPr>
            <w:id w:val="2035693765"/>
            <w:placeholder>
              <w:docPart w:val="A4BC2CD6794044C493185BC5493C93B0"/>
            </w:placeholder>
            <w:showingPlcHdr/>
            <w:text/>
          </w:sdtPr>
          <w:sdtEndPr/>
          <w:sdtContent>
            <w:tc>
              <w:tcPr>
                <w:tcW w:w="4771" w:type="dxa"/>
                <w:gridSpan w:val="7"/>
                <w:tcBorders>
                  <w:top w:val="nil"/>
                  <w:left w:val="nil"/>
                  <w:bottom w:val="single" w:sz="4" w:space="0" w:color="auto"/>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nil"/>
              <w:left w:val="nil"/>
              <w:bottom w:val="single" w:sz="4" w:space="0" w:color="auto"/>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Supervisor:</w:t>
            </w:r>
          </w:p>
        </w:tc>
        <w:sdt>
          <w:sdtPr>
            <w:rPr>
              <w:rFonts w:cstheme="minorHAnsi"/>
              <w:sz w:val="18"/>
              <w:szCs w:val="18"/>
            </w:rPr>
            <w:id w:val="346765365"/>
            <w:placeholder>
              <w:docPart w:val="52589B305C06440B863C619848CF85E9"/>
            </w:placeholder>
            <w:showingPlcHdr/>
            <w:text/>
          </w:sdtPr>
          <w:sdtEndPr/>
          <w:sdtContent>
            <w:tc>
              <w:tcPr>
                <w:tcW w:w="3333" w:type="dxa"/>
                <w:gridSpan w:val="2"/>
                <w:tcBorders>
                  <w:top w:val="nil"/>
                  <w:left w:val="nil"/>
                  <w:bottom w:val="single" w:sz="4" w:space="0" w:color="auto"/>
                  <w:right w:val="single" w:sz="4" w:space="0" w:color="auto"/>
                </w:tcBorders>
                <w:vAlign w:val="bottom"/>
              </w:tcPr>
              <w:p w:rsidR="004D483B" w:rsidRPr="005E3826" w:rsidRDefault="001F4195" w:rsidP="00694A22">
                <w:pPr>
                  <w:rPr>
                    <w:rFonts w:cstheme="minorHAnsi"/>
                    <w:sz w:val="18"/>
                    <w:szCs w:val="18"/>
                  </w:rPr>
                </w:pPr>
                <w:r w:rsidRPr="005E3826">
                  <w:rPr>
                    <w:rStyle w:val="PlaceholderText"/>
                    <w:rFonts w:cstheme="minorHAnsi"/>
                    <w:color w:val="auto"/>
                  </w:rPr>
                  <w:t>Click here to enter text.</w:t>
                </w:r>
              </w:p>
            </w:tc>
          </w:sdtContent>
        </w:sdt>
      </w:tr>
      <w:tr w:rsidR="00322B5B" w:rsidRPr="005E3826" w:rsidTr="00322B5B">
        <w:trPr>
          <w:trHeight w:val="327"/>
          <w:tblHeader/>
        </w:trPr>
        <w:tc>
          <w:tcPr>
            <w:tcW w:w="1265" w:type="dxa"/>
            <w:vMerge w:val="restart"/>
            <w:tcBorders>
              <w:top w:val="single" w:sz="4" w:space="0" w:color="auto"/>
              <w:left w:val="single" w:sz="4" w:space="0" w:color="auto"/>
              <w:bottom w:val="single" w:sz="4" w:space="0" w:color="auto"/>
              <w:right w:val="nil"/>
            </w:tcBorders>
            <w:vAlign w:val="bottom"/>
          </w:tcPr>
          <w:p w:rsidR="00322B5B" w:rsidRPr="005E3826" w:rsidRDefault="00322B5B" w:rsidP="00182257">
            <w:pPr>
              <w:pStyle w:val="Heading4"/>
              <w:rPr>
                <w:rFonts w:cstheme="minorHAnsi"/>
                <w:sz w:val="18"/>
                <w:szCs w:val="18"/>
              </w:rPr>
            </w:pPr>
            <w:r w:rsidRPr="005E3826">
              <w:rPr>
                <w:rFonts w:cstheme="minorHAnsi"/>
                <w:sz w:val="18"/>
                <w:szCs w:val="18"/>
              </w:rPr>
              <w:t xml:space="preserve"> Review</w:t>
            </w:r>
          </w:p>
          <w:p w:rsidR="00322B5B" w:rsidRPr="005E3826" w:rsidRDefault="00322B5B" w:rsidP="00182257">
            <w:pPr>
              <w:pStyle w:val="Heading4"/>
              <w:rPr>
                <w:rFonts w:cstheme="minorHAnsi"/>
                <w:sz w:val="18"/>
                <w:szCs w:val="18"/>
              </w:rPr>
            </w:pPr>
            <w:r w:rsidRPr="005E3826">
              <w:rPr>
                <w:rFonts w:cstheme="minorHAnsi"/>
                <w:sz w:val="18"/>
                <w:szCs w:val="18"/>
              </w:rPr>
              <w:t xml:space="preserve"> Period:</w:t>
            </w:r>
          </w:p>
        </w:tc>
        <w:tc>
          <w:tcPr>
            <w:tcW w:w="630" w:type="dxa"/>
            <w:vMerge w:val="restart"/>
            <w:tcBorders>
              <w:top w:val="nil"/>
              <w:left w:val="nil"/>
              <w:bottom w:val="nil"/>
              <w:right w:val="nil"/>
            </w:tcBorders>
            <w:vAlign w:val="bottom"/>
          </w:tcPr>
          <w:p w:rsidR="00322B5B" w:rsidRPr="005E3826" w:rsidRDefault="00322B5B" w:rsidP="00694A22">
            <w:pPr>
              <w:rPr>
                <w:rFonts w:cstheme="minorHAnsi"/>
                <w:b/>
                <w:sz w:val="18"/>
                <w:szCs w:val="18"/>
              </w:rPr>
            </w:pPr>
            <w:r w:rsidRPr="005E3826">
              <w:rPr>
                <w:rFonts w:cstheme="minorHAnsi"/>
                <w:b/>
                <w:sz w:val="18"/>
                <w:szCs w:val="18"/>
              </w:rPr>
              <w:t xml:space="preserve"> From:</w:t>
            </w:r>
          </w:p>
        </w:tc>
        <w:sdt>
          <w:sdtPr>
            <w:rPr>
              <w:rFonts w:cstheme="minorHAnsi"/>
              <w:sz w:val="18"/>
              <w:szCs w:val="18"/>
            </w:rPr>
            <w:id w:val="654726409"/>
            <w:placeholder>
              <w:docPart w:val="EA36AD5199EB46299BD3901A44C01F96"/>
            </w:placeholder>
            <w:showingPlcHdr/>
            <w:text/>
          </w:sdtPr>
          <w:sdtEndPr/>
          <w:sdtContent>
            <w:tc>
              <w:tcPr>
                <w:tcW w:w="900" w:type="dxa"/>
                <w:gridSpan w:val="2"/>
                <w:vMerge w:val="restart"/>
                <w:tcBorders>
                  <w:top w:val="nil"/>
                  <w:left w:val="nil"/>
                  <w:bottom w:val="nil"/>
                  <w:right w:val="nil"/>
                </w:tcBorders>
                <w:vAlign w:val="bottom"/>
              </w:tcPr>
              <w:p w:rsidR="00322B5B" w:rsidRPr="005E3826" w:rsidRDefault="004D1551" w:rsidP="00FA3927">
                <w:pPr>
                  <w:rPr>
                    <w:rFonts w:cstheme="minorHAnsi"/>
                    <w:sz w:val="18"/>
                    <w:szCs w:val="18"/>
                  </w:rPr>
                </w:pPr>
                <w:r w:rsidRPr="005E3826">
                  <w:rPr>
                    <w:rStyle w:val="PlaceholderText"/>
                    <w:rFonts w:cstheme="minorHAnsi"/>
                    <w:color w:val="auto"/>
                  </w:rPr>
                  <w:t>Click here to enter text.</w:t>
                </w:r>
              </w:p>
            </w:tc>
          </w:sdtContent>
        </w:sdt>
        <w:tc>
          <w:tcPr>
            <w:tcW w:w="450" w:type="dxa"/>
            <w:vMerge w:val="restart"/>
            <w:tcBorders>
              <w:top w:val="nil"/>
              <w:left w:val="nil"/>
              <w:bottom w:val="nil"/>
              <w:right w:val="nil"/>
            </w:tcBorders>
            <w:vAlign w:val="bottom"/>
          </w:tcPr>
          <w:p w:rsidR="00322B5B" w:rsidRPr="005E3826" w:rsidRDefault="00322B5B" w:rsidP="00694A22">
            <w:pPr>
              <w:rPr>
                <w:rFonts w:cstheme="minorHAnsi"/>
                <w:b/>
                <w:sz w:val="18"/>
                <w:szCs w:val="18"/>
              </w:rPr>
            </w:pPr>
            <w:r w:rsidRPr="005E3826">
              <w:rPr>
                <w:rFonts w:cstheme="minorHAnsi"/>
                <w:b/>
                <w:sz w:val="18"/>
                <w:szCs w:val="18"/>
              </w:rPr>
              <w:t xml:space="preserve"> To:</w:t>
            </w:r>
          </w:p>
        </w:tc>
        <w:sdt>
          <w:sdtPr>
            <w:rPr>
              <w:rFonts w:cstheme="minorHAnsi"/>
              <w:sz w:val="18"/>
              <w:szCs w:val="18"/>
            </w:rPr>
            <w:id w:val="-1885938859"/>
            <w:placeholder>
              <w:docPart w:val="B4696B932AA6477BB9ECB7D205DBF58D"/>
            </w:placeholder>
            <w:showingPlcHdr/>
            <w:text/>
          </w:sdtPr>
          <w:sdtEndPr/>
          <w:sdtContent>
            <w:tc>
              <w:tcPr>
                <w:tcW w:w="900" w:type="dxa"/>
                <w:vMerge w:val="restart"/>
                <w:tcBorders>
                  <w:top w:val="nil"/>
                  <w:left w:val="nil"/>
                  <w:bottom w:val="nil"/>
                  <w:right w:val="nil"/>
                </w:tcBorders>
                <w:vAlign w:val="bottom"/>
              </w:tcPr>
              <w:p w:rsidR="00322B5B" w:rsidRPr="005E3826" w:rsidRDefault="004D1551" w:rsidP="00694A22">
                <w:pPr>
                  <w:rPr>
                    <w:rFonts w:cstheme="minorHAnsi"/>
                    <w:sz w:val="18"/>
                    <w:szCs w:val="18"/>
                  </w:rPr>
                </w:pPr>
                <w:r w:rsidRPr="005E3826">
                  <w:rPr>
                    <w:rStyle w:val="PlaceholderText"/>
                    <w:rFonts w:cstheme="minorHAnsi"/>
                    <w:color w:val="auto"/>
                  </w:rPr>
                  <w:t>Click here to enter text.</w:t>
                </w:r>
              </w:p>
            </w:tc>
          </w:sdtContent>
        </w:sdt>
        <w:tc>
          <w:tcPr>
            <w:tcW w:w="945" w:type="dxa"/>
            <w:vMerge w:val="restart"/>
            <w:tcBorders>
              <w:top w:val="nil"/>
              <w:left w:val="nil"/>
              <w:bottom w:val="nil"/>
              <w:right w:val="single" w:sz="4" w:space="0" w:color="auto"/>
            </w:tcBorders>
            <w:vAlign w:val="bottom"/>
          </w:tcPr>
          <w:p w:rsidR="00322B5B" w:rsidRPr="005E3826" w:rsidRDefault="00322B5B" w:rsidP="00322B5B">
            <w:pPr>
              <w:pStyle w:val="Heading4"/>
              <w:rPr>
                <w:rFonts w:cstheme="minorHAnsi"/>
                <w:sz w:val="18"/>
                <w:szCs w:val="18"/>
              </w:rPr>
            </w:pPr>
            <w:r w:rsidRPr="005E3826">
              <w:rPr>
                <w:rFonts w:cstheme="minorHAnsi"/>
                <w:sz w:val="18"/>
                <w:szCs w:val="18"/>
              </w:rPr>
              <w:t xml:space="preserve"> </w:t>
            </w:r>
          </w:p>
        </w:tc>
        <w:tc>
          <w:tcPr>
            <w:tcW w:w="946" w:type="dxa"/>
            <w:vMerge w:val="restart"/>
            <w:tcBorders>
              <w:top w:val="single" w:sz="4" w:space="0" w:color="auto"/>
              <w:left w:val="single" w:sz="4" w:space="0" w:color="auto"/>
              <w:bottom w:val="single" w:sz="4" w:space="0" w:color="auto"/>
              <w:right w:val="single" w:sz="4" w:space="0" w:color="auto"/>
            </w:tcBorders>
            <w:vAlign w:val="bottom"/>
          </w:tcPr>
          <w:p w:rsidR="00322B5B" w:rsidRPr="005E3826" w:rsidRDefault="00322B5B" w:rsidP="00322B5B">
            <w:pPr>
              <w:pStyle w:val="Heading4"/>
              <w:rPr>
                <w:rFonts w:cstheme="minorHAnsi"/>
                <w:sz w:val="18"/>
                <w:szCs w:val="18"/>
              </w:rPr>
            </w:pPr>
            <w:r w:rsidRPr="005E3826">
              <w:rPr>
                <w:rFonts w:cstheme="minorHAnsi"/>
                <w:sz w:val="18"/>
                <w:szCs w:val="18"/>
              </w:rPr>
              <w:t xml:space="preserve"> Review</w:t>
            </w:r>
          </w:p>
          <w:p w:rsidR="00322B5B" w:rsidRDefault="00322B5B" w:rsidP="00322B5B">
            <w:pPr>
              <w:pStyle w:val="Heading4"/>
              <w:rPr>
                <w:rFonts w:cstheme="minorHAnsi"/>
                <w:sz w:val="18"/>
                <w:szCs w:val="18"/>
              </w:rPr>
            </w:pPr>
            <w:r w:rsidRPr="005E3826">
              <w:rPr>
                <w:rFonts w:cstheme="minorHAnsi"/>
                <w:sz w:val="18"/>
                <w:szCs w:val="18"/>
              </w:rPr>
              <w:t xml:space="preserve"> Type:</w:t>
            </w:r>
          </w:p>
          <w:p w:rsidR="007340D9" w:rsidRDefault="007340D9" w:rsidP="007340D9"/>
          <w:p w:rsidR="007340D9" w:rsidRPr="007340D9" w:rsidRDefault="007340D9" w:rsidP="007340D9"/>
        </w:tc>
        <w:sdt>
          <w:sdtPr>
            <w:rPr>
              <w:rFonts w:cstheme="minorHAnsi"/>
              <w:sz w:val="18"/>
              <w:szCs w:val="18"/>
            </w:rPr>
            <w:id w:val="-1472742649"/>
            <w:placeholder>
              <w:docPart w:val="4525B6E5ED2840089643080640F8B538"/>
            </w:placeholder>
            <w:showingPlcHdr/>
            <w:text/>
          </w:sdtPr>
          <w:sdtEndPr/>
          <w:sdtContent>
            <w:tc>
              <w:tcPr>
                <w:tcW w:w="4774" w:type="dxa"/>
                <w:gridSpan w:val="3"/>
                <w:tcBorders>
                  <w:top w:val="single" w:sz="4" w:space="0" w:color="auto"/>
                  <w:left w:val="single" w:sz="4" w:space="0" w:color="auto"/>
                  <w:bottom w:val="single" w:sz="4" w:space="0" w:color="auto"/>
                  <w:right w:val="single" w:sz="4" w:space="0" w:color="auto"/>
                </w:tcBorders>
                <w:vAlign w:val="bottom"/>
              </w:tcPr>
              <w:p w:rsidR="00322B5B" w:rsidRPr="005E3826" w:rsidRDefault="007340D9" w:rsidP="00694A22">
                <w:pPr>
                  <w:rPr>
                    <w:rFonts w:cstheme="minorHAnsi"/>
                    <w:szCs w:val="16"/>
                  </w:rPr>
                </w:pPr>
                <w:r w:rsidRPr="005E3826">
                  <w:rPr>
                    <w:rStyle w:val="PlaceholderText"/>
                    <w:rFonts w:cstheme="minorHAnsi"/>
                    <w:color w:val="auto"/>
                  </w:rPr>
                  <w:t>Click here to enter text.</w:t>
                </w:r>
              </w:p>
            </w:tc>
          </w:sdtContent>
        </w:sdt>
      </w:tr>
      <w:tr w:rsidR="00322B5B" w:rsidRPr="005E3826" w:rsidTr="007340D9">
        <w:trPr>
          <w:trHeight w:hRule="exact" w:val="645"/>
          <w:tblHeader/>
        </w:trPr>
        <w:tc>
          <w:tcPr>
            <w:tcW w:w="1265" w:type="dxa"/>
            <w:vMerge/>
            <w:tcBorders>
              <w:left w:val="single" w:sz="4" w:space="0" w:color="auto"/>
              <w:bottom w:val="single" w:sz="4" w:space="0" w:color="auto"/>
              <w:right w:val="nil"/>
            </w:tcBorders>
            <w:vAlign w:val="bottom"/>
          </w:tcPr>
          <w:p w:rsidR="00322B5B" w:rsidRPr="005E3826" w:rsidRDefault="00322B5B" w:rsidP="00694A22">
            <w:pPr>
              <w:pStyle w:val="Heading4"/>
              <w:rPr>
                <w:rFonts w:cstheme="minorHAnsi"/>
                <w:sz w:val="18"/>
                <w:szCs w:val="18"/>
              </w:rPr>
            </w:pPr>
          </w:p>
        </w:tc>
        <w:tc>
          <w:tcPr>
            <w:tcW w:w="63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00" w:type="dxa"/>
            <w:gridSpan w:val="2"/>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45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0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45" w:type="dxa"/>
            <w:vMerge/>
            <w:tcBorders>
              <w:top w:val="nil"/>
              <w:left w:val="nil"/>
              <w:bottom w:val="nil"/>
              <w:right w:val="single" w:sz="4" w:space="0" w:color="auto"/>
            </w:tcBorders>
            <w:vAlign w:val="bottom"/>
          </w:tcPr>
          <w:p w:rsidR="00322B5B" w:rsidRPr="005E3826" w:rsidRDefault="00322B5B" w:rsidP="00694A22">
            <w:pPr>
              <w:pStyle w:val="Heading4"/>
              <w:rPr>
                <w:rFonts w:cstheme="minorHAnsi"/>
                <w:sz w:val="18"/>
                <w:szCs w:val="18"/>
              </w:rPr>
            </w:pPr>
          </w:p>
        </w:tc>
        <w:tc>
          <w:tcPr>
            <w:tcW w:w="946" w:type="dxa"/>
            <w:vMerge/>
            <w:tcBorders>
              <w:top w:val="single" w:sz="4" w:space="0" w:color="auto"/>
              <w:left w:val="single" w:sz="4" w:space="0" w:color="auto"/>
              <w:bottom w:val="single" w:sz="4" w:space="0" w:color="auto"/>
              <w:right w:val="single" w:sz="4" w:space="0" w:color="auto"/>
            </w:tcBorders>
            <w:vAlign w:val="bottom"/>
          </w:tcPr>
          <w:p w:rsidR="00322B5B" w:rsidRPr="005E3826" w:rsidRDefault="00322B5B" w:rsidP="00694A22">
            <w:pPr>
              <w:pStyle w:val="Heading4"/>
              <w:rPr>
                <w:rFonts w:cstheme="minorHAnsi"/>
                <w:sz w:val="18"/>
                <w:szCs w:val="18"/>
              </w:rPr>
            </w:pPr>
          </w:p>
        </w:tc>
        <w:tc>
          <w:tcPr>
            <w:tcW w:w="2969" w:type="dxa"/>
            <w:gridSpan w:val="2"/>
            <w:tcBorders>
              <w:top w:val="single" w:sz="4" w:space="0" w:color="auto"/>
              <w:left w:val="single" w:sz="4" w:space="0" w:color="auto"/>
              <w:bottom w:val="single" w:sz="4" w:space="0" w:color="auto"/>
              <w:right w:val="nil"/>
            </w:tcBorders>
            <w:vAlign w:val="bottom"/>
          </w:tcPr>
          <w:p w:rsidR="007340D9" w:rsidRDefault="00322B5B" w:rsidP="00CC6E3C">
            <w:pPr>
              <w:rPr>
                <w:rFonts w:cstheme="minorHAnsi"/>
                <w:szCs w:val="16"/>
              </w:rPr>
            </w:pPr>
            <w:r w:rsidRPr="005E3826">
              <w:rPr>
                <w:rFonts w:cstheme="minorHAnsi"/>
                <w:szCs w:val="16"/>
              </w:rPr>
              <w:t xml:space="preserve"> If Extending Probationary </w:t>
            </w:r>
            <w:r w:rsidR="007340D9">
              <w:rPr>
                <w:rFonts w:cstheme="minorHAnsi"/>
                <w:szCs w:val="16"/>
              </w:rPr>
              <w:t>Period</w:t>
            </w:r>
          </w:p>
          <w:p w:rsidR="00322B5B" w:rsidRPr="005E3826" w:rsidRDefault="007340D9" w:rsidP="00CC6E3C">
            <w:pPr>
              <w:rPr>
                <w:rFonts w:cstheme="minorHAnsi"/>
                <w:sz w:val="18"/>
                <w:szCs w:val="18"/>
              </w:rPr>
            </w:pPr>
            <w:r>
              <w:rPr>
                <w:rFonts w:cstheme="minorHAnsi"/>
                <w:szCs w:val="16"/>
              </w:rPr>
              <w:t xml:space="preserve">                                   </w:t>
            </w:r>
            <w:r w:rsidR="00322B5B" w:rsidRPr="005E3826">
              <w:rPr>
                <w:rFonts w:cstheme="minorHAnsi"/>
                <w:b/>
                <w:i/>
                <w:szCs w:val="16"/>
              </w:rPr>
              <w:t>Enter date</w:t>
            </w:r>
            <w:r w:rsidR="00322B5B" w:rsidRPr="005E3826">
              <w:rPr>
                <w:rFonts w:cstheme="minorHAnsi"/>
                <w:b/>
                <w:szCs w:val="16"/>
              </w:rPr>
              <w:t xml:space="preserve"> </w:t>
            </w:r>
            <w:r w:rsidR="00322B5B" w:rsidRPr="005E3826">
              <w:rPr>
                <w:rFonts w:cstheme="minorHAnsi"/>
                <w:sz w:val="18"/>
                <w:szCs w:val="18"/>
              </w:rPr>
              <w:t xml:space="preserve"> </w:t>
            </w:r>
          </w:p>
        </w:tc>
        <w:sdt>
          <w:sdtPr>
            <w:rPr>
              <w:rFonts w:cstheme="minorHAnsi"/>
              <w:sz w:val="18"/>
              <w:szCs w:val="18"/>
            </w:rPr>
            <w:id w:val="1454057147"/>
            <w:placeholder>
              <w:docPart w:val="2F86B858FA9E49FC8FD57C51D6A74BD0"/>
            </w:placeholder>
            <w:showingPlcHdr/>
            <w:text/>
          </w:sdtPr>
          <w:sdtEndPr/>
          <w:sdtContent>
            <w:tc>
              <w:tcPr>
                <w:tcW w:w="1805" w:type="dxa"/>
                <w:tcBorders>
                  <w:top w:val="single" w:sz="4" w:space="0" w:color="auto"/>
                  <w:left w:val="nil"/>
                  <w:bottom w:val="single" w:sz="4" w:space="0" w:color="auto"/>
                  <w:right w:val="single" w:sz="4" w:space="0" w:color="auto"/>
                </w:tcBorders>
                <w:vAlign w:val="bottom"/>
              </w:tcPr>
              <w:p w:rsidR="00322B5B" w:rsidRPr="005E3826" w:rsidRDefault="007340D9" w:rsidP="00C86AC2">
                <w:pPr>
                  <w:rPr>
                    <w:rFonts w:cstheme="minorHAnsi"/>
                    <w:sz w:val="18"/>
                    <w:szCs w:val="18"/>
                  </w:rPr>
                </w:pPr>
                <w:r w:rsidRPr="005E3826">
                  <w:rPr>
                    <w:rStyle w:val="PlaceholderText"/>
                    <w:rFonts w:cstheme="minorHAnsi"/>
                    <w:color w:val="auto"/>
                  </w:rPr>
                  <w:t>Click here to enter text.</w:t>
                </w:r>
              </w:p>
            </w:tc>
          </w:sdtContent>
        </w:sdt>
      </w:tr>
      <w:tr w:rsidR="008E4EED" w:rsidRPr="005E3826" w:rsidTr="007025BB">
        <w:trPr>
          <w:trHeight w:hRule="exact" w:val="1455"/>
          <w:tblHeader/>
        </w:trPr>
        <w:tc>
          <w:tcPr>
            <w:tcW w:w="10810" w:type="dxa"/>
            <w:gridSpan w:val="11"/>
            <w:tcBorders>
              <w:top w:val="single" w:sz="4" w:space="0" w:color="auto"/>
              <w:left w:val="single" w:sz="4" w:space="0" w:color="auto"/>
              <w:bottom w:val="single" w:sz="4" w:space="0" w:color="auto"/>
              <w:right w:val="single" w:sz="4" w:space="0" w:color="auto"/>
            </w:tcBorders>
            <w:vAlign w:val="center"/>
          </w:tcPr>
          <w:p w:rsidR="00CB73F2" w:rsidRPr="005E3826" w:rsidRDefault="00CB73F2" w:rsidP="008E4EED">
            <w:pPr>
              <w:rPr>
                <w:rFonts w:cstheme="minorHAnsi"/>
                <w:b/>
                <w:sz w:val="22"/>
                <w:szCs w:val="22"/>
              </w:rPr>
            </w:pPr>
            <w:r w:rsidRPr="005E3826">
              <w:rPr>
                <w:rFonts w:cstheme="minorHAnsi"/>
                <w:b/>
                <w:sz w:val="22"/>
                <w:szCs w:val="22"/>
              </w:rPr>
              <w:t>OVERALL PERFORMANCE RATING</w:t>
            </w:r>
          </w:p>
          <w:p w:rsidR="008E4EED" w:rsidRPr="005E3826" w:rsidRDefault="008E4EED" w:rsidP="007436C8">
            <w:pPr>
              <w:rPr>
                <w:rFonts w:cstheme="minorHAnsi"/>
                <w:b/>
                <w:sz w:val="18"/>
                <w:szCs w:val="18"/>
              </w:rPr>
            </w:pPr>
            <w:r w:rsidRPr="005E3826">
              <w:rPr>
                <w:rFonts w:cstheme="minorHAnsi"/>
                <w:sz w:val="18"/>
                <w:szCs w:val="18"/>
              </w:rPr>
              <w:t xml:space="preserve">Consider the employee’s input </w:t>
            </w:r>
            <w:r w:rsidR="007436C8">
              <w:rPr>
                <w:rFonts w:cstheme="minorHAnsi"/>
                <w:sz w:val="18"/>
                <w:szCs w:val="18"/>
              </w:rPr>
              <w:t>from the Feedback Sessions and M</w:t>
            </w:r>
            <w:r w:rsidRPr="005E3826">
              <w:rPr>
                <w:rFonts w:cstheme="minorHAnsi"/>
                <w:sz w:val="18"/>
                <w:szCs w:val="18"/>
              </w:rPr>
              <w:t>id-</w:t>
            </w:r>
            <w:r w:rsidR="007436C8">
              <w:rPr>
                <w:rFonts w:cstheme="minorHAnsi"/>
                <w:sz w:val="18"/>
                <w:szCs w:val="18"/>
              </w:rPr>
              <w:t>Year Discussion</w:t>
            </w:r>
            <w:r w:rsidRPr="005E3826">
              <w:rPr>
                <w:rFonts w:cstheme="minorHAnsi"/>
                <w:sz w:val="18"/>
                <w:szCs w:val="18"/>
              </w:rPr>
              <w:t xml:space="preserve"> regarding his/her performance, your rating for each of the evaluation factors and your evaluation of goal achievement if established, plus any optional evaluative comments to determine the overall performance rating.  The overall rating must be consistent with these evaluation factors.</w:t>
            </w:r>
          </w:p>
        </w:tc>
      </w:tr>
      <w:tr w:rsidR="003E64B3" w:rsidRPr="005E3826" w:rsidTr="001E2323">
        <w:trPr>
          <w:trHeight w:hRule="exact" w:val="438"/>
          <w:tblHeader/>
        </w:trPr>
        <w:tc>
          <w:tcPr>
            <w:tcW w:w="2615" w:type="dxa"/>
            <w:gridSpan w:val="3"/>
            <w:tcBorders>
              <w:top w:val="single" w:sz="4" w:space="0" w:color="auto"/>
              <w:left w:val="single" w:sz="4" w:space="0" w:color="auto"/>
              <w:bottom w:val="single" w:sz="4" w:space="0" w:color="auto"/>
              <w:right w:val="nil"/>
            </w:tcBorders>
            <w:vAlign w:val="center"/>
          </w:tcPr>
          <w:p w:rsidR="003E64B3" w:rsidRPr="001E2323" w:rsidRDefault="00576DDB" w:rsidP="00106B95">
            <w:pPr>
              <w:rPr>
                <w:rFonts w:cstheme="minorHAnsi"/>
                <w:b/>
                <w:sz w:val="18"/>
                <w:szCs w:val="18"/>
              </w:rPr>
            </w:pPr>
            <w:r>
              <w:rPr>
                <w:rFonts w:cstheme="minorHAnsi"/>
                <w:b/>
                <w:i/>
                <w:sz w:val="18"/>
                <w:szCs w:val="18"/>
              </w:rPr>
              <w:t xml:space="preserve"> </w:t>
            </w:r>
            <w:r w:rsidR="003E64B3" w:rsidRPr="001E2323">
              <w:rPr>
                <w:rFonts w:cstheme="minorHAnsi"/>
                <w:b/>
                <w:sz w:val="18"/>
                <w:szCs w:val="18"/>
              </w:rPr>
              <w:t>Overall Performance Rating</w:t>
            </w:r>
            <w:r w:rsidR="003A090D" w:rsidRPr="001E2323">
              <w:rPr>
                <w:rFonts w:cstheme="minorHAnsi"/>
                <w:b/>
                <w:sz w:val="18"/>
                <w:szCs w:val="18"/>
              </w:rPr>
              <w:t>:</w:t>
            </w:r>
          </w:p>
        </w:tc>
        <w:tc>
          <w:tcPr>
            <w:tcW w:w="8195" w:type="dxa"/>
            <w:gridSpan w:val="8"/>
            <w:tcBorders>
              <w:top w:val="single" w:sz="4" w:space="0" w:color="auto"/>
              <w:left w:val="nil"/>
              <w:bottom w:val="single" w:sz="4" w:space="0" w:color="auto"/>
              <w:right w:val="single" w:sz="4" w:space="0" w:color="auto"/>
            </w:tcBorders>
            <w:vAlign w:val="center"/>
          </w:tcPr>
          <w:p w:rsidR="003E64B3" w:rsidRPr="005E3826" w:rsidRDefault="006434CD" w:rsidP="00106B95">
            <w:pPr>
              <w:rPr>
                <w:rFonts w:cstheme="minorHAnsi"/>
                <w:sz w:val="18"/>
                <w:szCs w:val="18"/>
              </w:rPr>
            </w:pPr>
            <w:sdt>
              <w:sdtPr>
                <w:rPr>
                  <w:rFonts w:cstheme="minorHAnsi"/>
                  <w:sz w:val="18"/>
                  <w:szCs w:val="18"/>
                </w:rPr>
                <w:id w:val="1707609467"/>
                <w:placeholder>
                  <w:docPart w:val="7DFBE27283B94E9DBA2DF1F24DE7E939"/>
                </w:placeholder>
                <w:showingPlcHdr/>
                <w:text/>
              </w:sdtPr>
              <w:sdtEndPr/>
              <w:sdtContent>
                <w:r w:rsidR="00CB46B9" w:rsidRPr="005E3826">
                  <w:rPr>
                    <w:rStyle w:val="PlaceholderText"/>
                    <w:rFonts w:cstheme="minorHAnsi"/>
                    <w:color w:val="auto"/>
                  </w:rPr>
                  <w:t>Click here to enter text.</w:t>
                </w:r>
              </w:sdtContent>
            </w:sdt>
            <w:r w:rsidR="00CB46B9">
              <w:rPr>
                <w:rFonts w:cstheme="minorHAnsi"/>
                <w:sz w:val="18"/>
                <w:szCs w:val="18"/>
              </w:rPr>
              <w:t xml:space="preserve"> </w:t>
            </w:r>
          </w:p>
        </w:tc>
      </w:tr>
    </w:tbl>
    <w:p w:rsidR="00AD0DEB" w:rsidRPr="005E3826" w:rsidRDefault="00B22617" w:rsidP="002E3D51">
      <w:pPr>
        <w:pStyle w:val="Heading2"/>
        <w:rPr>
          <w:rFonts w:cstheme="minorHAnsi"/>
          <w:sz w:val="24"/>
          <w:szCs w:val="24"/>
        </w:rPr>
      </w:pPr>
      <w:r w:rsidRPr="005E3826">
        <w:rPr>
          <w:rFonts w:cstheme="minorHAnsi"/>
          <w:sz w:val="24"/>
          <w:szCs w:val="24"/>
        </w:rPr>
        <w:t>Performance Categories</w:t>
      </w: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0"/>
        <w:gridCol w:w="8459"/>
      </w:tblGrid>
      <w:tr w:rsidR="002371E9" w:rsidRPr="005E3826" w:rsidTr="000C0D2A">
        <w:trPr>
          <w:trHeight w:hRule="exact" w:val="555"/>
        </w:trPr>
        <w:tc>
          <w:tcPr>
            <w:tcW w:w="107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color w:val="auto"/>
                <w:sz w:val="28"/>
                <w:szCs w:val="28"/>
              </w:rPr>
            </w:pPr>
            <w:r w:rsidRPr="005E3826">
              <w:rPr>
                <w:rFonts w:cstheme="minorHAnsi"/>
                <w:b/>
                <w:color w:val="auto"/>
                <w:sz w:val="28"/>
                <w:szCs w:val="28"/>
              </w:rPr>
              <w:t>Job Knowledge and Skills</w:t>
            </w:r>
          </w:p>
        </w:tc>
      </w:tr>
      <w:tr w:rsidR="00B75389" w:rsidRPr="005E3826" w:rsidTr="000C0D2A">
        <w:trPr>
          <w:trHeight w:hRule="exact" w:val="1050"/>
        </w:trPr>
        <w:tc>
          <w:tcPr>
            <w:tcW w:w="10799" w:type="dxa"/>
            <w:gridSpan w:val="2"/>
            <w:tcBorders>
              <w:top w:val="single" w:sz="4" w:space="0" w:color="auto"/>
              <w:left w:val="single" w:sz="4" w:space="0" w:color="auto"/>
              <w:bottom w:val="single" w:sz="4" w:space="0" w:color="auto"/>
              <w:right w:val="single" w:sz="4" w:space="0" w:color="auto"/>
            </w:tcBorders>
            <w:vAlign w:val="center"/>
          </w:tcPr>
          <w:p w:rsidR="00E63048" w:rsidRPr="005E3826" w:rsidRDefault="00E63048" w:rsidP="00E63048">
            <w:pPr>
              <w:rPr>
                <w:rFonts w:cstheme="minorHAnsi"/>
                <w:sz w:val="18"/>
                <w:szCs w:val="18"/>
              </w:rPr>
            </w:pPr>
            <w:r w:rsidRPr="005E3826">
              <w:rPr>
                <w:rFonts w:cstheme="minorHAnsi"/>
                <w:sz w:val="18"/>
                <w:szCs w:val="18"/>
              </w:rPr>
              <w:t xml:space="preserve">Evaluate the degree to which the employee demonstrates competence with </w:t>
            </w:r>
            <w:r w:rsidR="00A822BE" w:rsidRPr="005E3826">
              <w:rPr>
                <w:rFonts w:cstheme="minorHAnsi"/>
                <w:sz w:val="18"/>
                <w:szCs w:val="18"/>
              </w:rPr>
              <w:t xml:space="preserve">job aspects including </w:t>
            </w:r>
            <w:r w:rsidRPr="005E3826">
              <w:rPr>
                <w:rFonts w:cstheme="minorHAnsi"/>
                <w:sz w:val="18"/>
                <w:szCs w:val="18"/>
              </w:rPr>
              <w:t>methods, procedures, standard practices</w:t>
            </w:r>
            <w:r w:rsidR="00A822BE" w:rsidRPr="005E3826">
              <w:rPr>
                <w:rFonts w:cstheme="minorHAnsi"/>
                <w:sz w:val="18"/>
                <w:szCs w:val="18"/>
              </w:rPr>
              <w:t>,</w:t>
            </w:r>
            <w:r w:rsidRPr="005E3826">
              <w:rPr>
                <w:rFonts w:cstheme="minorHAnsi"/>
                <w:sz w:val="18"/>
                <w:szCs w:val="18"/>
              </w:rPr>
              <w:t xml:space="preserve"> and techniques </w:t>
            </w:r>
            <w:r w:rsidR="00CB7F1B" w:rsidRPr="005E3826">
              <w:rPr>
                <w:rFonts w:cstheme="minorHAnsi"/>
                <w:sz w:val="18"/>
                <w:szCs w:val="18"/>
              </w:rPr>
              <w:t>applicable to this position and the degree to which the employee demonstrates understanding of FHSU policies, procedures, goals and purpose as required for this job.</w:t>
            </w:r>
          </w:p>
        </w:tc>
      </w:tr>
      <w:tr w:rsidR="00B75389" w:rsidRPr="005E3826" w:rsidTr="0021629B">
        <w:trPr>
          <w:trHeight w:hRule="exact" w:val="384"/>
        </w:trPr>
        <w:tc>
          <w:tcPr>
            <w:tcW w:w="2340" w:type="dxa"/>
            <w:tcBorders>
              <w:top w:val="single" w:sz="4" w:space="0" w:color="auto"/>
              <w:left w:val="single" w:sz="4" w:space="0" w:color="auto"/>
              <w:bottom w:val="single" w:sz="4" w:space="0" w:color="auto"/>
              <w:right w:val="single" w:sz="4" w:space="0" w:color="auto"/>
            </w:tcBorders>
            <w:vAlign w:val="center"/>
          </w:tcPr>
          <w:p w:rsidR="00982221" w:rsidRPr="0021629B" w:rsidRDefault="00982221" w:rsidP="0021629B">
            <w:pPr>
              <w:pStyle w:val="ListParagraph"/>
              <w:numPr>
                <w:ilvl w:val="0"/>
                <w:numId w:val="16"/>
              </w:numPr>
              <w:ind w:left="450" w:hanging="270"/>
              <w:rPr>
                <w:rFonts w:cstheme="minorHAnsi"/>
              </w:rPr>
            </w:pPr>
            <w:r w:rsidRPr="0021629B">
              <w:rPr>
                <w:rFonts w:cstheme="minorHAnsi"/>
              </w:rPr>
              <w:t>Exceeds</w:t>
            </w:r>
            <w:r w:rsidR="0021629B">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982221" w:rsidRPr="005E3826" w:rsidRDefault="003003E0" w:rsidP="00DA1B1A">
            <w:pPr>
              <w:rPr>
                <w:rFonts w:cstheme="minorHAnsi"/>
              </w:rPr>
            </w:pPr>
            <w:r>
              <w:rPr>
                <w:rFonts w:cstheme="minorHAnsi"/>
              </w:rPr>
              <w:t xml:space="preserve"> </w:t>
            </w:r>
            <w:r w:rsidR="00DA1B1A" w:rsidRPr="005E3826">
              <w:rPr>
                <w:rFonts w:cstheme="minorHAnsi"/>
              </w:rPr>
              <w:t>Demonstrates exceptional knowledge and/or skills in the most complex job aspects and applies them consistently.</w:t>
            </w:r>
          </w:p>
        </w:tc>
      </w:tr>
      <w:tr w:rsidR="00B75389" w:rsidRPr="005E3826" w:rsidTr="0021629B">
        <w:trPr>
          <w:trHeight w:hRule="exact" w:val="429"/>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Meets</w:t>
            </w:r>
            <w:r w:rsidR="0021629B">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Demonstrates adequate knowledge and/or skills of job aspects.</w:t>
            </w:r>
          </w:p>
        </w:tc>
      </w:tr>
      <w:tr w:rsidR="00B75389" w:rsidRPr="005E3826" w:rsidTr="0021629B">
        <w:trPr>
          <w:trHeight w:hRule="exact" w:val="438"/>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Does not demonstrate knowledge and/or skills on a frequent basis of job aspects.</w:t>
            </w:r>
          </w:p>
        </w:tc>
      </w:tr>
      <w:tr w:rsidR="00B75389" w:rsidRPr="005E3826" w:rsidTr="0021629B">
        <w:trPr>
          <w:trHeight w:hRule="exact" w:val="438"/>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Does not demonstrate required knowledge and/or skills to perform job aspects.</w:t>
            </w:r>
          </w:p>
        </w:tc>
      </w:tr>
      <w:tr w:rsidR="00B75389" w:rsidRPr="005E3826" w:rsidTr="000C0D2A">
        <w:trPr>
          <w:trHeight w:hRule="exact" w:val="411"/>
        </w:trPr>
        <w:tc>
          <w:tcPr>
            <w:tcW w:w="10799" w:type="dxa"/>
            <w:gridSpan w:val="2"/>
            <w:tcBorders>
              <w:top w:val="single" w:sz="4" w:space="0" w:color="auto"/>
              <w:left w:val="single" w:sz="4" w:space="0" w:color="auto"/>
              <w:bottom w:val="single" w:sz="4" w:space="0" w:color="auto"/>
              <w:right w:val="single" w:sz="4" w:space="0" w:color="auto"/>
            </w:tcBorders>
            <w:vAlign w:val="center"/>
          </w:tcPr>
          <w:p w:rsidR="000C0D2A" w:rsidRPr="008502EE" w:rsidRDefault="00576DDB" w:rsidP="000C0D2A">
            <w:pPr>
              <w:rPr>
                <w:rFonts w:cstheme="minorHAnsi"/>
                <w:i/>
              </w:rPr>
            </w:pPr>
            <w:r>
              <w:rPr>
                <w:rFonts w:cstheme="minorHAnsi"/>
                <w:b/>
                <w:sz w:val="18"/>
                <w:szCs w:val="18"/>
              </w:rPr>
              <w:t xml:space="preserve"> </w:t>
            </w:r>
            <w:r w:rsidR="000C0D2A" w:rsidRPr="008502EE">
              <w:rPr>
                <w:rFonts w:cstheme="minorHAnsi"/>
                <w:b/>
                <w:i/>
                <w:sz w:val="18"/>
                <w:szCs w:val="18"/>
              </w:rPr>
              <w:t xml:space="preserve">JOB OBJECTIVES </w:t>
            </w:r>
            <w:r w:rsidR="000C0D2A" w:rsidRPr="008502EE">
              <w:rPr>
                <w:rFonts w:cstheme="minorHAnsi"/>
                <w:b/>
                <w:i/>
                <w:szCs w:val="16"/>
              </w:rPr>
              <w:t xml:space="preserve">and/or </w:t>
            </w:r>
            <w:r w:rsidR="000C0D2A" w:rsidRPr="008502EE">
              <w:rPr>
                <w:rFonts w:cstheme="minorHAnsi"/>
                <w:b/>
                <w:i/>
                <w:sz w:val="18"/>
                <w:szCs w:val="18"/>
              </w:rPr>
              <w:t>GOALS</w:t>
            </w:r>
          </w:p>
        </w:tc>
      </w:tr>
    </w:tbl>
    <w:sdt>
      <w:sdtPr>
        <w:rPr>
          <w:rFonts w:cstheme="minorHAnsi"/>
        </w:rPr>
        <w:id w:val="-290594683"/>
        <w:placeholder>
          <w:docPart w:val="DefaultPlaceholder_1082065158"/>
        </w:placeholder>
        <w:showingPlcHdr/>
        <w:text/>
      </w:sdtPr>
      <w:sdtEndPr/>
      <w:sdtContent>
        <w:p w:rsidR="000C0D2A" w:rsidRPr="005E3826" w:rsidRDefault="000C0D2A">
          <w:pPr>
            <w:rPr>
              <w:rFonts w:cstheme="minorHAnsi"/>
            </w:rPr>
          </w:pPr>
          <w:r w:rsidRPr="005E3826">
            <w:rPr>
              <w:rStyle w:val="PlaceholderText"/>
              <w:rFonts w:cstheme="minorHAnsi"/>
              <w:color w:val="auto"/>
            </w:rPr>
            <w:t>Click here to enter text.</w:t>
          </w:r>
        </w:p>
      </w:sdtContent>
    </w:sdt>
    <w:p w:rsidR="000C0D2A" w:rsidRPr="005E3826" w:rsidRDefault="000C0D2A">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0C0D2A">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2440FB" w:rsidRPr="005E3826" w:rsidRDefault="00576DDB" w:rsidP="002440FB">
            <w:pPr>
              <w:rPr>
                <w:rFonts w:cstheme="minorHAnsi"/>
                <w:sz w:val="18"/>
                <w:szCs w:val="18"/>
              </w:rPr>
            </w:pPr>
            <w:r>
              <w:rPr>
                <w:rFonts w:cstheme="minorHAnsi"/>
                <w:b/>
                <w:sz w:val="18"/>
                <w:szCs w:val="18"/>
              </w:rPr>
              <w:t xml:space="preserve"> </w:t>
            </w:r>
            <w:r w:rsidR="002440FB" w:rsidRPr="008502EE">
              <w:rPr>
                <w:rFonts w:cstheme="minorHAnsi"/>
                <w:b/>
                <w:i/>
                <w:sz w:val="18"/>
                <w:szCs w:val="18"/>
              </w:rPr>
              <w:t>Comments</w:t>
            </w:r>
            <w:r w:rsidR="00DE3F0E" w:rsidRPr="008502EE">
              <w:rPr>
                <w:rFonts w:cstheme="minorHAnsi"/>
                <w:b/>
                <w:i/>
                <w:sz w:val="18"/>
                <w:szCs w:val="18"/>
              </w:rPr>
              <w:t>:</w:t>
            </w:r>
            <w:r w:rsidR="002440FB" w:rsidRPr="005E3826">
              <w:rPr>
                <w:rFonts w:cstheme="minorHAnsi"/>
                <w:b/>
                <w:sz w:val="18"/>
                <w:szCs w:val="18"/>
              </w:rPr>
              <w:t xml:space="preserve"> </w:t>
            </w:r>
            <w:r w:rsidR="002440FB" w:rsidRPr="005E3826">
              <w:rPr>
                <w:rFonts w:cstheme="minorHAnsi"/>
                <w:szCs w:val="16"/>
              </w:rPr>
              <w:t>(required for Exceeds</w:t>
            </w:r>
            <w:r w:rsidR="00470220">
              <w:rPr>
                <w:rFonts w:cstheme="minorHAnsi"/>
                <w:szCs w:val="16"/>
              </w:rPr>
              <w:t xml:space="preserve"> Expectations</w:t>
            </w:r>
            <w:r w:rsidR="002440FB" w:rsidRPr="005E3826">
              <w:rPr>
                <w:rFonts w:cstheme="minorHAnsi"/>
                <w:szCs w:val="16"/>
              </w:rPr>
              <w:t xml:space="preserve"> or Unsatisfactory ratings)</w:t>
            </w:r>
          </w:p>
        </w:tc>
      </w:tr>
    </w:tbl>
    <w:sdt>
      <w:sdtPr>
        <w:rPr>
          <w:rFonts w:cstheme="minorHAnsi"/>
        </w:rPr>
        <w:id w:val="1678299070"/>
        <w:placeholder>
          <w:docPart w:val="DefaultPlaceholder_1082065158"/>
        </w:placeholder>
        <w:showingPlcHdr/>
        <w:text/>
      </w:sdtPr>
      <w:sdtEndPr/>
      <w:sdtContent>
        <w:p w:rsidR="000C0D2A" w:rsidRPr="005E3826" w:rsidRDefault="000C0D2A">
          <w:pPr>
            <w:rPr>
              <w:rFonts w:cstheme="minorHAnsi"/>
            </w:rPr>
          </w:pPr>
          <w:r w:rsidRPr="005E3826">
            <w:rPr>
              <w:rStyle w:val="PlaceholderText"/>
              <w:rFonts w:cstheme="minorHAnsi"/>
              <w:color w:val="auto"/>
            </w:rPr>
            <w:t>Click here to enter text.</w:t>
          </w:r>
        </w:p>
      </w:sdtContent>
    </w:sdt>
    <w:p w:rsidR="000C0D2A" w:rsidRPr="005E3826" w:rsidRDefault="000C0D2A">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2371E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2371E9" w:rsidRPr="008502EE" w:rsidRDefault="00576DDB" w:rsidP="00DA1B1A">
            <w:pPr>
              <w:rPr>
                <w:rFonts w:cstheme="minorHAnsi"/>
                <w:b/>
                <w:i/>
                <w:sz w:val="18"/>
                <w:szCs w:val="18"/>
              </w:rPr>
            </w:pPr>
            <w:r>
              <w:rPr>
                <w:rFonts w:cstheme="minorHAnsi"/>
                <w:b/>
                <w:sz w:val="18"/>
                <w:szCs w:val="18"/>
              </w:rPr>
              <w:t xml:space="preserve"> </w:t>
            </w:r>
            <w:r w:rsidR="002371E9" w:rsidRPr="008502EE">
              <w:rPr>
                <w:rFonts w:cstheme="minorHAnsi"/>
                <w:b/>
                <w:i/>
                <w:sz w:val="18"/>
                <w:szCs w:val="18"/>
              </w:rPr>
              <w:t>Rating</w:t>
            </w:r>
            <w:r w:rsidR="00DA1B1A" w:rsidRPr="008502EE">
              <w:rPr>
                <w:rFonts w:cstheme="minorHAnsi"/>
                <w:b/>
                <w:i/>
                <w:sz w:val="18"/>
                <w:szCs w:val="18"/>
              </w:rPr>
              <w:t>:</w:t>
            </w:r>
          </w:p>
        </w:tc>
        <w:tc>
          <w:tcPr>
            <w:tcW w:w="9989" w:type="dxa"/>
            <w:tcBorders>
              <w:top w:val="single" w:sz="4" w:space="0" w:color="auto"/>
              <w:left w:val="nil"/>
              <w:bottom w:val="single" w:sz="4" w:space="0" w:color="auto"/>
              <w:right w:val="single" w:sz="4" w:space="0" w:color="auto"/>
            </w:tcBorders>
            <w:vAlign w:val="center"/>
          </w:tcPr>
          <w:sdt>
            <w:sdtPr>
              <w:rPr>
                <w:rFonts w:cstheme="minorHAnsi"/>
              </w:rPr>
              <w:id w:val="2081251893"/>
              <w:placeholder>
                <w:docPart w:val="A7C99982C3624BC7B9567A28FD57632B"/>
              </w:placeholder>
              <w:showingPlcHdr/>
              <w:text/>
            </w:sdtPr>
            <w:sdtEndPr/>
            <w:sdtContent>
              <w:p w:rsidR="00CB46B9" w:rsidRDefault="00CB46B9" w:rsidP="00CB46B9">
                <w:pPr>
                  <w:rPr>
                    <w:rFonts w:cstheme="minorHAnsi"/>
                  </w:rPr>
                </w:pPr>
                <w:r w:rsidRPr="005E3826">
                  <w:rPr>
                    <w:rStyle w:val="PlaceholderText"/>
                    <w:rFonts w:cstheme="minorHAnsi"/>
                    <w:color w:val="auto"/>
                  </w:rPr>
                  <w:t>Click here to enter text.</w:t>
                </w:r>
              </w:p>
            </w:sdtContent>
          </w:sdt>
          <w:p w:rsidR="002371E9" w:rsidRPr="005E3826" w:rsidRDefault="002371E9" w:rsidP="00DA1B1A">
            <w:pPr>
              <w:rPr>
                <w:rFonts w:cstheme="minorHAnsi"/>
                <w:sz w:val="18"/>
                <w:szCs w:val="18"/>
              </w:rPr>
            </w:pPr>
          </w:p>
        </w:tc>
      </w:tr>
    </w:tbl>
    <w:p w:rsidR="00903A39" w:rsidRPr="005E3826" w:rsidRDefault="00903A39" w:rsidP="00CB73F2">
      <w:pPr>
        <w:pStyle w:val="CheckBox"/>
        <w:jc w:val="left"/>
        <w:rPr>
          <w:rFonts w:cstheme="minorHAnsi"/>
          <w:b/>
          <w:color w:val="auto"/>
          <w:sz w:val="24"/>
        </w:rPr>
        <w:sectPr w:rsidR="00903A39" w:rsidRPr="005E3826" w:rsidSect="008D36A7">
          <w:pgSz w:w="12240" w:h="15840"/>
          <w:pgMar w:top="576" w:right="720" w:bottom="1008" w:left="720" w:header="720" w:footer="720" w:gutter="0"/>
          <w:cols w:space="720"/>
          <w:docGrid w:linePitch="360"/>
        </w:sectPr>
      </w:pPr>
    </w:p>
    <w:tbl>
      <w:tblPr>
        <w:tblW w:w="5002"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6"/>
        <w:gridCol w:w="8459"/>
        <w:gridCol w:w="9"/>
      </w:tblGrid>
      <w:tr w:rsidR="002E3D51" w:rsidRPr="005E3826" w:rsidTr="00D9601F">
        <w:trPr>
          <w:trHeight w:hRule="exact" w:val="573"/>
        </w:trPr>
        <w:tc>
          <w:tcPr>
            <w:tcW w:w="1081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D51" w:rsidRPr="005E3826" w:rsidRDefault="002E3D51" w:rsidP="002E3D51">
            <w:pPr>
              <w:pStyle w:val="CheckBox"/>
              <w:rPr>
                <w:rFonts w:cstheme="minorHAnsi"/>
                <w:b/>
                <w:color w:val="auto"/>
                <w:sz w:val="28"/>
                <w:szCs w:val="28"/>
              </w:rPr>
            </w:pPr>
            <w:r w:rsidRPr="005E3826">
              <w:rPr>
                <w:rFonts w:cstheme="minorHAnsi"/>
                <w:b/>
                <w:color w:val="auto"/>
                <w:sz w:val="28"/>
                <w:szCs w:val="28"/>
              </w:rPr>
              <w:lastRenderedPageBreak/>
              <w:t>Work Quality and Time/Self-Management</w:t>
            </w:r>
          </w:p>
        </w:tc>
      </w:tr>
      <w:tr w:rsidR="002E3D51" w:rsidRPr="005E3826" w:rsidTr="00D9601F">
        <w:trPr>
          <w:trHeight w:hRule="exact" w:val="1374"/>
        </w:trPr>
        <w:tc>
          <w:tcPr>
            <w:tcW w:w="10814" w:type="dxa"/>
            <w:gridSpan w:val="3"/>
            <w:tcBorders>
              <w:top w:val="single" w:sz="4" w:space="0" w:color="auto"/>
              <w:left w:val="single" w:sz="4" w:space="0" w:color="auto"/>
              <w:bottom w:val="single" w:sz="4" w:space="0" w:color="auto"/>
              <w:right w:val="single" w:sz="4" w:space="0" w:color="auto"/>
            </w:tcBorders>
            <w:vAlign w:val="center"/>
          </w:tcPr>
          <w:p w:rsidR="002E3D51" w:rsidRPr="005E3826" w:rsidRDefault="002E3D51" w:rsidP="00297314">
            <w:pPr>
              <w:pStyle w:val="CheckBox"/>
              <w:jc w:val="left"/>
              <w:rPr>
                <w:rFonts w:cstheme="minorHAnsi"/>
                <w:color w:val="auto"/>
                <w:sz w:val="18"/>
                <w:szCs w:val="18"/>
              </w:rPr>
            </w:pPr>
            <w:r w:rsidRPr="005E3826">
              <w:rPr>
                <w:rFonts w:cstheme="minorHAnsi"/>
                <w:color w:val="auto"/>
                <w:sz w:val="18"/>
                <w:szCs w:val="18"/>
              </w:rPr>
              <w:t>Evaluate the degree to which the employee achieves overall quality of work and time management; as defined by accuracy, completeness, attention to detail, and effectiveness in managing their use of time. Exhibits initiative and action in improving knowledge and skills, while seeking and assuming additional responsibilities. Works in a safe manner and organizes work to use time effectively and efficiently. Gives and receives constructive feedback while focusing on the situation, issue or behavior, rather than the person.</w:t>
            </w:r>
          </w:p>
        </w:tc>
      </w:tr>
      <w:tr w:rsidR="0021629B" w:rsidRPr="005E3826" w:rsidTr="007271CA">
        <w:trPr>
          <w:gridAfter w:val="1"/>
          <w:wAfter w:w="9" w:type="dxa"/>
          <w:trHeight w:hRule="exact" w:val="429"/>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6"/>
              </w:numPr>
              <w:ind w:left="450" w:hanging="270"/>
              <w:rPr>
                <w:rFonts w:cstheme="minorHAnsi"/>
              </w:rPr>
            </w:pPr>
            <w:r w:rsidRPr="00992BD0">
              <w:rPr>
                <w:rFonts w:cstheme="minorHAnsi"/>
              </w:rPr>
              <w:t>Exceeds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67191">
            <w:pPr>
              <w:rPr>
                <w:rFonts w:cstheme="minorHAnsi"/>
                <w:szCs w:val="16"/>
              </w:rPr>
            </w:pPr>
            <w:r w:rsidRPr="00992BD0">
              <w:rPr>
                <w:rFonts w:cstheme="minorHAnsi"/>
                <w:szCs w:val="16"/>
              </w:rPr>
              <w:t xml:space="preserve"> Produces accurate, high-quality work; completes tasks ahead of schedule; and seeks additional tasks.</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Meets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Produces satisfactory work and completes most tasks within time limits.</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Produces marginal work, and work is frequently late or incomplete.</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Quality of work unacceptable, does not complete tasks or meet deadlines.</w:t>
            </w:r>
          </w:p>
        </w:tc>
      </w:tr>
      <w:tr w:rsidR="00B75389" w:rsidRPr="005E3826" w:rsidTr="007271CA">
        <w:trPr>
          <w:gridAfter w:val="1"/>
          <w:wAfter w:w="9" w:type="dxa"/>
          <w:trHeight w:hRule="exact" w:val="411"/>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855567601"/>
        <w:placeholder>
          <w:docPart w:val="06F41FEDF2E54451AA8CFB79A776710A"/>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2102708424"/>
        <w:placeholder>
          <w:docPart w:val="06F41FEDF2E54451AA8CFB79A776710A"/>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tc>
          <w:tcPr>
            <w:tcW w:w="9989" w:type="dxa"/>
            <w:tcBorders>
              <w:top w:val="single" w:sz="4" w:space="0" w:color="auto"/>
              <w:left w:val="nil"/>
              <w:bottom w:val="single" w:sz="4" w:space="0" w:color="auto"/>
              <w:right w:val="single" w:sz="4" w:space="0" w:color="auto"/>
            </w:tcBorders>
            <w:vAlign w:val="center"/>
          </w:tcPr>
          <w:sdt>
            <w:sdtPr>
              <w:rPr>
                <w:rFonts w:cstheme="minorHAnsi"/>
              </w:rPr>
              <w:id w:val="-857194811"/>
              <w:placeholder>
                <w:docPart w:val="5EA091D166AC4A5CAE45D26F80BA51E2"/>
              </w:placeholder>
              <w:showingPlcHdr/>
              <w:text/>
            </w:sdtPr>
            <w:sdtEndPr/>
            <w:sdtContent>
              <w:p w:rsidR="00CB46B9" w:rsidRDefault="00CB46B9" w:rsidP="00CB46B9">
                <w:pPr>
                  <w:rPr>
                    <w:rFonts w:cstheme="minorHAnsi"/>
                  </w:rPr>
                </w:pPr>
                <w:r w:rsidRPr="005E3826">
                  <w:rPr>
                    <w:rStyle w:val="PlaceholderText"/>
                    <w:rFonts w:cstheme="minorHAnsi"/>
                    <w:color w:val="auto"/>
                  </w:rPr>
                  <w:t>Click here to enter text.</w:t>
                </w:r>
              </w:p>
            </w:sdtContent>
          </w:sdt>
          <w:p w:rsidR="00D9601F" w:rsidRPr="005E3826" w:rsidRDefault="00D9601F" w:rsidP="00904C1F">
            <w:pPr>
              <w:rPr>
                <w:rFonts w:cstheme="minorHAnsi"/>
                <w:sz w:val="18"/>
                <w:szCs w:val="18"/>
              </w:rPr>
            </w:pPr>
          </w:p>
        </w:tc>
      </w:tr>
    </w:tbl>
    <w:p w:rsidR="00D9601F" w:rsidRPr="005E3826" w:rsidRDefault="00D9601F">
      <w:pPr>
        <w:rPr>
          <w:rFonts w:cstheme="minorHAnsi"/>
        </w:rPr>
      </w:pPr>
    </w:p>
    <w:tbl>
      <w:tblPr>
        <w:tblW w:w="5001"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6"/>
        <w:gridCol w:w="8459"/>
        <w:gridCol w:w="7"/>
      </w:tblGrid>
      <w:tr w:rsidR="002E3D51" w:rsidRPr="005E3826" w:rsidTr="007271CA">
        <w:trPr>
          <w:trHeight w:hRule="exact" w:val="609"/>
        </w:trPr>
        <w:tc>
          <w:tcPr>
            <w:tcW w:w="108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D51" w:rsidRPr="005E3826" w:rsidRDefault="002E3D51" w:rsidP="002E3D51">
            <w:pPr>
              <w:pStyle w:val="CheckBox"/>
              <w:rPr>
                <w:rFonts w:cstheme="minorHAnsi"/>
                <w:b/>
                <w:color w:val="auto"/>
                <w:sz w:val="28"/>
                <w:szCs w:val="28"/>
              </w:rPr>
            </w:pPr>
            <w:r w:rsidRPr="005E3826">
              <w:rPr>
                <w:rFonts w:cstheme="minorHAnsi"/>
                <w:b/>
                <w:color w:val="auto"/>
                <w:sz w:val="28"/>
                <w:szCs w:val="28"/>
              </w:rPr>
              <w:t>Attendance and Reliability</w:t>
            </w:r>
          </w:p>
        </w:tc>
      </w:tr>
      <w:tr w:rsidR="002E3D51" w:rsidRPr="005E3826" w:rsidTr="007271CA">
        <w:trPr>
          <w:gridAfter w:val="1"/>
          <w:wAfter w:w="7" w:type="dxa"/>
          <w:trHeight w:hRule="exact" w:val="987"/>
        </w:trPr>
        <w:tc>
          <w:tcPr>
            <w:tcW w:w="10805" w:type="dxa"/>
            <w:gridSpan w:val="2"/>
            <w:tcBorders>
              <w:top w:val="single" w:sz="4" w:space="0" w:color="auto"/>
              <w:left w:val="single" w:sz="4" w:space="0" w:color="auto"/>
              <w:bottom w:val="single" w:sz="4" w:space="0" w:color="auto"/>
              <w:right w:val="single" w:sz="4" w:space="0" w:color="auto"/>
            </w:tcBorders>
            <w:vAlign w:val="center"/>
          </w:tcPr>
          <w:p w:rsidR="002E3D51" w:rsidRPr="005E3826" w:rsidRDefault="002E3D51" w:rsidP="00297314">
            <w:pPr>
              <w:pStyle w:val="CheckBox"/>
              <w:jc w:val="left"/>
              <w:rPr>
                <w:rFonts w:cstheme="minorHAnsi"/>
                <w:color w:val="auto"/>
                <w:sz w:val="18"/>
                <w:szCs w:val="18"/>
              </w:rPr>
            </w:pPr>
            <w:r w:rsidRPr="005E3826">
              <w:rPr>
                <w:rFonts w:cstheme="minorHAnsi"/>
                <w:color w:val="auto"/>
                <w:sz w:val="18"/>
                <w:szCs w:val="18"/>
              </w:rPr>
              <w:t xml:space="preserve">Evaluate </w:t>
            </w:r>
            <w:r w:rsidR="005E3826" w:rsidRPr="005E3826">
              <w:rPr>
                <w:rFonts w:cstheme="minorHAnsi"/>
                <w:color w:val="auto"/>
                <w:sz w:val="18"/>
                <w:szCs w:val="18"/>
              </w:rPr>
              <w:t>the degree to which the</w:t>
            </w:r>
            <w:r w:rsidRPr="005E3826">
              <w:rPr>
                <w:rFonts w:cstheme="minorHAnsi"/>
                <w:color w:val="auto"/>
                <w:sz w:val="18"/>
                <w:szCs w:val="18"/>
              </w:rPr>
              <w:t xml:space="preserve"> employee can be relied upon to report to work as scheduled, punctuality, preparedness for work, and proper scheduling of leave time.</w:t>
            </w:r>
          </w:p>
        </w:tc>
      </w:tr>
      <w:tr w:rsidR="0021629B" w:rsidRPr="005E3826" w:rsidTr="007271CA">
        <w:trPr>
          <w:gridAfter w:val="1"/>
          <w:wAfter w:w="7" w:type="dxa"/>
          <w:trHeight w:hRule="exact" w:val="411"/>
        </w:trPr>
        <w:tc>
          <w:tcPr>
            <w:tcW w:w="2346"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130156">
            <w:pPr>
              <w:spacing w:before="20"/>
              <w:rPr>
                <w:rFonts w:cstheme="minorHAnsi"/>
                <w:szCs w:val="16"/>
              </w:rPr>
            </w:pPr>
            <w:r>
              <w:rPr>
                <w:rFonts w:cstheme="minorHAnsi"/>
                <w:szCs w:val="16"/>
              </w:rPr>
              <w:t xml:space="preserve"> </w:t>
            </w:r>
            <w:r w:rsidRPr="005E3826">
              <w:rPr>
                <w:rFonts w:cstheme="minorHAnsi"/>
                <w:szCs w:val="16"/>
              </w:rPr>
              <w:t>Consistently prepared for work, reports as scheduled, very punctual, and gives proper notification of leave time.</w:t>
            </w:r>
          </w:p>
        </w:tc>
      </w:tr>
      <w:tr w:rsidR="0021629B" w:rsidRPr="005E3826" w:rsidTr="007271CA">
        <w:trPr>
          <w:gridAfter w:val="1"/>
          <w:wAfter w:w="7" w:type="dxa"/>
          <w:trHeight w:hRule="exact" w:val="555"/>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Default="0021629B" w:rsidP="00130156">
            <w:pPr>
              <w:spacing w:before="20"/>
              <w:rPr>
                <w:rFonts w:cstheme="minorHAnsi"/>
                <w:szCs w:val="16"/>
              </w:rPr>
            </w:pPr>
            <w:r>
              <w:rPr>
                <w:rFonts w:cstheme="minorHAnsi"/>
                <w:szCs w:val="16"/>
              </w:rPr>
              <w:t xml:space="preserve"> </w:t>
            </w:r>
            <w:r w:rsidRPr="005E3826">
              <w:rPr>
                <w:rFonts w:cstheme="minorHAnsi"/>
                <w:szCs w:val="16"/>
              </w:rPr>
              <w:t>Typically reports to work as scheduled, usually punctual and prepared to work, and typically gives adequate notice of</w:t>
            </w:r>
          </w:p>
          <w:p w:rsidR="0021629B" w:rsidRPr="005E3826" w:rsidRDefault="0021629B" w:rsidP="00130156">
            <w:pPr>
              <w:spacing w:before="20"/>
              <w:rPr>
                <w:rFonts w:cstheme="minorHAnsi"/>
                <w:szCs w:val="16"/>
              </w:rPr>
            </w:pPr>
            <w:r>
              <w:rPr>
                <w:rFonts w:cstheme="minorHAnsi"/>
                <w:szCs w:val="16"/>
              </w:rPr>
              <w:t xml:space="preserve"> </w:t>
            </w:r>
            <w:proofErr w:type="gramStart"/>
            <w:r>
              <w:rPr>
                <w:rFonts w:cstheme="minorHAnsi"/>
                <w:szCs w:val="16"/>
              </w:rPr>
              <w:t>l</w:t>
            </w:r>
            <w:r w:rsidRPr="005E3826">
              <w:rPr>
                <w:rFonts w:cstheme="minorHAnsi"/>
                <w:szCs w:val="16"/>
              </w:rPr>
              <w:t>eave</w:t>
            </w:r>
            <w:proofErr w:type="gramEnd"/>
            <w:r w:rsidRPr="005E3826">
              <w:rPr>
                <w:rFonts w:cstheme="minorHAnsi"/>
                <w:szCs w:val="16"/>
              </w:rPr>
              <w:t xml:space="preserve"> time.</w:t>
            </w:r>
          </w:p>
        </w:tc>
      </w:tr>
      <w:tr w:rsidR="0021629B" w:rsidRPr="005E3826" w:rsidTr="007271CA">
        <w:trPr>
          <w:gridAfter w:val="1"/>
          <w:wAfter w:w="7" w:type="dxa"/>
          <w:trHeight w:hRule="exact" w:val="627"/>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Default="0021629B" w:rsidP="00130156">
            <w:pPr>
              <w:spacing w:before="20"/>
              <w:rPr>
                <w:rFonts w:cstheme="minorHAnsi"/>
                <w:szCs w:val="16"/>
              </w:rPr>
            </w:pPr>
            <w:r>
              <w:rPr>
                <w:rFonts w:cstheme="minorHAnsi"/>
                <w:szCs w:val="16"/>
              </w:rPr>
              <w:t xml:space="preserve"> </w:t>
            </w:r>
            <w:r w:rsidRPr="005E3826">
              <w:rPr>
                <w:rFonts w:cstheme="minorHAnsi"/>
                <w:szCs w:val="16"/>
              </w:rPr>
              <w:t>Struggles with punctuality and the ability to report to work as scheduled. Not always prepared to start work and</w:t>
            </w:r>
            <w:r>
              <w:rPr>
                <w:rFonts w:cstheme="minorHAnsi"/>
                <w:szCs w:val="16"/>
              </w:rPr>
              <w:t xml:space="preserve"> </w:t>
            </w:r>
          </w:p>
          <w:p w:rsidR="0021629B" w:rsidRPr="005E3826" w:rsidRDefault="0021629B" w:rsidP="00130156">
            <w:pPr>
              <w:spacing w:before="20"/>
              <w:rPr>
                <w:rFonts w:cstheme="minorHAnsi"/>
                <w:szCs w:val="16"/>
              </w:rPr>
            </w:pPr>
            <w:r>
              <w:rPr>
                <w:rFonts w:cstheme="minorHAnsi"/>
                <w:szCs w:val="16"/>
              </w:rPr>
              <w:t xml:space="preserve"> </w:t>
            </w:r>
            <w:proofErr w:type="gramStart"/>
            <w:r w:rsidRPr="005E3826">
              <w:rPr>
                <w:rFonts w:cstheme="minorHAnsi"/>
                <w:szCs w:val="16"/>
              </w:rPr>
              <w:t>occasionally</w:t>
            </w:r>
            <w:proofErr w:type="gramEnd"/>
            <w:r w:rsidRPr="005E3826">
              <w:rPr>
                <w:rFonts w:cstheme="minorHAnsi"/>
                <w:szCs w:val="16"/>
              </w:rPr>
              <w:t xml:space="preserve"> abuses or fails to give proper notification of leave time.</w:t>
            </w:r>
          </w:p>
        </w:tc>
      </w:tr>
      <w:tr w:rsidR="0021629B" w:rsidRPr="005E3826" w:rsidTr="007271CA">
        <w:trPr>
          <w:gridAfter w:val="1"/>
          <w:wAfter w:w="7" w:type="dxa"/>
          <w:trHeight w:hRule="exact" w:val="429"/>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130156">
            <w:pPr>
              <w:spacing w:before="20"/>
              <w:rPr>
                <w:rFonts w:cstheme="minorHAnsi"/>
                <w:szCs w:val="16"/>
              </w:rPr>
            </w:pPr>
            <w:r>
              <w:rPr>
                <w:rFonts w:cstheme="minorHAnsi"/>
                <w:szCs w:val="16"/>
              </w:rPr>
              <w:t xml:space="preserve"> </w:t>
            </w:r>
            <w:r w:rsidRPr="005E3826">
              <w:rPr>
                <w:rFonts w:cstheme="minorHAnsi"/>
                <w:szCs w:val="16"/>
              </w:rPr>
              <w:t>Consistently late to work, or fails to come to work, and abuses or fails to give proper notification of leave time.</w:t>
            </w:r>
          </w:p>
        </w:tc>
      </w:tr>
      <w:tr w:rsidR="00B75389" w:rsidRPr="005E3826" w:rsidTr="007271CA">
        <w:trPr>
          <w:gridAfter w:val="1"/>
          <w:wAfter w:w="7" w:type="dxa"/>
          <w:trHeight w:hRule="exact" w:val="411"/>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703295660"/>
        <w:placeholder>
          <w:docPart w:val="B259AE064A124085A779996354B365E8"/>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840707445"/>
        <w:placeholder>
          <w:docPart w:val="B259AE064A124085A779996354B365E8"/>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sidRPr="008502EE">
              <w:rPr>
                <w:rFonts w:cstheme="minorHAnsi"/>
                <w:b/>
                <w:i/>
                <w:sz w:val="18"/>
                <w:szCs w:val="18"/>
              </w:rPr>
              <w:t xml:space="preserve"> </w:t>
            </w:r>
            <w:r w:rsidR="00D9601F" w:rsidRPr="008502EE">
              <w:rPr>
                <w:rFonts w:cstheme="minorHAnsi"/>
                <w:b/>
                <w:i/>
                <w:sz w:val="18"/>
                <w:szCs w:val="18"/>
              </w:rPr>
              <w:t>Rating:</w:t>
            </w:r>
          </w:p>
        </w:tc>
        <w:tc>
          <w:tcPr>
            <w:tcW w:w="9989" w:type="dxa"/>
            <w:tcBorders>
              <w:top w:val="single" w:sz="4" w:space="0" w:color="auto"/>
              <w:left w:val="nil"/>
              <w:bottom w:val="single" w:sz="4" w:space="0" w:color="auto"/>
              <w:right w:val="single" w:sz="4" w:space="0" w:color="auto"/>
            </w:tcBorders>
            <w:vAlign w:val="center"/>
          </w:tcPr>
          <w:sdt>
            <w:sdtPr>
              <w:rPr>
                <w:rFonts w:cstheme="minorHAnsi"/>
              </w:rPr>
              <w:id w:val="271140237"/>
              <w:placeholder>
                <w:docPart w:val="A80BBD69D64845D093EBC93F09BE5F10"/>
              </w:placeholder>
              <w:showingPlcHdr/>
              <w:text/>
            </w:sdtPr>
            <w:sdtEndPr/>
            <w:sdtContent>
              <w:p w:rsidR="00CB46B9" w:rsidRDefault="00CB46B9" w:rsidP="00CB46B9">
                <w:pPr>
                  <w:rPr>
                    <w:rFonts w:cstheme="minorHAnsi"/>
                  </w:rPr>
                </w:pPr>
                <w:r w:rsidRPr="005E3826">
                  <w:rPr>
                    <w:rStyle w:val="PlaceholderText"/>
                    <w:rFonts w:cstheme="minorHAnsi"/>
                    <w:color w:val="auto"/>
                  </w:rPr>
                  <w:t>Click here to enter text.</w:t>
                </w:r>
              </w:p>
            </w:sdtContent>
          </w:sdt>
          <w:p w:rsidR="00D9601F" w:rsidRPr="005E3826" w:rsidRDefault="00D9601F" w:rsidP="00904C1F">
            <w:pPr>
              <w:rPr>
                <w:rFonts w:cstheme="minorHAnsi"/>
                <w:sz w:val="18"/>
                <w:szCs w:val="18"/>
              </w:rPr>
            </w:pPr>
          </w:p>
        </w:tc>
      </w:tr>
    </w:tbl>
    <w:p w:rsidR="00903A39" w:rsidRPr="005E3826" w:rsidRDefault="00903A39" w:rsidP="00245354">
      <w:pPr>
        <w:pStyle w:val="CheckBox"/>
        <w:jc w:val="left"/>
        <w:rPr>
          <w:rFonts w:cstheme="minorHAnsi"/>
          <w:b/>
          <w:color w:val="auto"/>
          <w:sz w:val="24"/>
        </w:rPr>
        <w:sectPr w:rsidR="00903A39" w:rsidRPr="005E3826" w:rsidSect="002E3D51">
          <w:pgSz w:w="12240" w:h="15840"/>
          <w:pgMar w:top="576" w:right="720" w:bottom="1296" w:left="720" w:header="720" w:footer="720" w:gutter="0"/>
          <w:cols w:space="720"/>
          <w:docGrid w:linePitch="360"/>
        </w:sectPr>
      </w:pP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2"/>
        <w:gridCol w:w="8464"/>
      </w:tblGrid>
      <w:tr w:rsidR="002371E9" w:rsidRPr="005E3826" w:rsidTr="007271CA">
        <w:trPr>
          <w:trHeight w:hRule="exact" w:val="654"/>
        </w:trPr>
        <w:tc>
          <w:tcPr>
            <w:tcW w:w="108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color w:val="auto"/>
                <w:sz w:val="28"/>
                <w:szCs w:val="28"/>
              </w:rPr>
            </w:pPr>
            <w:r w:rsidRPr="005E3826">
              <w:rPr>
                <w:rFonts w:cstheme="minorHAnsi"/>
                <w:b/>
                <w:color w:val="auto"/>
                <w:sz w:val="28"/>
                <w:szCs w:val="28"/>
              </w:rPr>
              <w:lastRenderedPageBreak/>
              <w:t>Communication</w:t>
            </w:r>
            <w:r w:rsidR="00245354" w:rsidRPr="005E3826">
              <w:rPr>
                <w:rFonts w:cstheme="minorHAnsi"/>
                <w:b/>
                <w:color w:val="auto"/>
                <w:sz w:val="28"/>
                <w:szCs w:val="28"/>
              </w:rPr>
              <w:t xml:space="preserve"> </w:t>
            </w:r>
            <w:r w:rsidRPr="005E3826">
              <w:rPr>
                <w:rFonts w:cstheme="minorHAnsi"/>
                <w:b/>
                <w:color w:val="auto"/>
                <w:sz w:val="28"/>
                <w:szCs w:val="28"/>
              </w:rPr>
              <w:t>and Interpersonal Skills</w:t>
            </w:r>
          </w:p>
        </w:tc>
      </w:tr>
      <w:tr w:rsidR="00B75389" w:rsidRPr="005E3826" w:rsidTr="007271CA">
        <w:trPr>
          <w:trHeight w:hRule="exact" w:val="888"/>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B148E" w:rsidRPr="005E3826" w:rsidRDefault="003776AD" w:rsidP="005E3826">
            <w:pPr>
              <w:pStyle w:val="CheckBox"/>
              <w:jc w:val="left"/>
              <w:rPr>
                <w:rFonts w:cstheme="minorHAnsi"/>
                <w:color w:val="auto"/>
                <w:sz w:val="18"/>
                <w:szCs w:val="18"/>
              </w:rPr>
            </w:pPr>
            <w:r w:rsidRPr="005E3826">
              <w:rPr>
                <w:rFonts w:cstheme="minorHAnsi"/>
                <w:color w:val="auto"/>
                <w:sz w:val="18"/>
                <w:szCs w:val="18"/>
              </w:rPr>
              <w:t xml:space="preserve">Evaluate </w:t>
            </w:r>
            <w:r w:rsidR="005E3826" w:rsidRPr="005E3826">
              <w:rPr>
                <w:rFonts w:cstheme="minorHAnsi"/>
                <w:color w:val="auto"/>
                <w:sz w:val="18"/>
                <w:szCs w:val="18"/>
              </w:rPr>
              <w:t xml:space="preserve">the </w:t>
            </w:r>
            <w:r w:rsidRPr="005E3826">
              <w:rPr>
                <w:rFonts w:cstheme="minorHAnsi"/>
                <w:color w:val="auto"/>
                <w:sz w:val="18"/>
                <w:szCs w:val="18"/>
              </w:rPr>
              <w:t xml:space="preserve">degree </w:t>
            </w:r>
            <w:r w:rsidR="005E3826" w:rsidRPr="005E3826">
              <w:rPr>
                <w:rFonts w:cstheme="minorHAnsi"/>
                <w:color w:val="auto"/>
                <w:sz w:val="18"/>
                <w:szCs w:val="18"/>
              </w:rPr>
              <w:t>to which the</w:t>
            </w:r>
            <w:r w:rsidRPr="005E3826">
              <w:rPr>
                <w:rFonts w:cstheme="minorHAnsi"/>
                <w:color w:val="auto"/>
                <w:sz w:val="18"/>
                <w:szCs w:val="18"/>
              </w:rPr>
              <w:t xml:space="preserve"> </w:t>
            </w:r>
            <w:r w:rsidR="00364270" w:rsidRPr="005E3826">
              <w:rPr>
                <w:rFonts w:cstheme="minorHAnsi"/>
                <w:color w:val="auto"/>
                <w:sz w:val="18"/>
                <w:szCs w:val="18"/>
              </w:rPr>
              <w:t xml:space="preserve">employee </w:t>
            </w:r>
            <w:r w:rsidR="006F1CB2" w:rsidRPr="005E3826">
              <w:rPr>
                <w:rFonts w:cstheme="minorHAnsi"/>
                <w:color w:val="auto"/>
                <w:sz w:val="18"/>
                <w:szCs w:val="18"/>
              </w:rPr>
              <w:t xml:space="preserve">behaves appropriately and professionally, </w:t>
            </w:r>
            <w:r w:rsidR="00364270" w:rsidRPr="005E3826">
              <w:rPr>
                <w:rFonts w:cstheme="minorHAnsi"/>
                <w:color w:val="auto"/>
                <w:sz w:val="18"/>
                <w:szCs w:val="18"/>
              </w:rPr>
              <w:t xml:space="preserve">meets customer needs, communicates and works with </w:t>
            </w:r>
            <w:r w:rsidR="004D5387" w:rsidRPr="005E3826">
              <w:rPr>
                <w:rFonts w:cstheme="minorHAnsi"/>
                <w:color w:val="auto"/>
                <w:sz w:val="18"/>
                <w:szCs w:val="18"/>
              </w:rPr>
              <w:t>c</w:t>
            </w:r>
            <w:r w:rsidR="00364270" w:rsidRPr="005E3826">
              <w:rPr>
                <w:rFonts w:cstheme="minorHAnsi"/>
                <w:color w:val="auto"/>
                <w:sz w:val="18"/>
                <w:szCs w:val="18"/>
              </w:rPr>
              <w:t>o-workers, supervisors</w:t>
            </w:r>
            <w:r w:rsidR="006F1CB2" w:rsidRPr="005E3826">
              <w:rPr>
                <w:rFonts w:cstheme="minorHAnsi"/>
                <w:color w:val="auto"/>
                <w:sz w:val="18"/>
                <w:szCs w:val="18"/>
              </w:rPr>
              <w:t>, other departments</w:t>
            </w:r>
            <w:r w:rsidR="00405282" w:rsidRPr="005E3826">
              <w:rPr>
                <w:rFonts w:cstheme="minorHAnsi"/>
                <w:color w:val="auto"/>
                <w:sz w:val="18"/>
                <w:szCs w:val="18"/>
              </w:rPr>
              <w:t>,</w:t>
            </w:r>
            <w:r w:rsidR="00364270" w:rsidRPr="005E3826">
              <w:rPr>
                <w:rFonts w:cstheme="minorHAnsi"/>
                <w:color w:val="auto"/>
                <w:sz w:val="18"/>
                <w:szCs w:val="18"/>
              </w:rPr>
              <w:t xml:space="preserve"> and customers</w:t>
            </w:r>
            <w:r w:rsidR="00405282" w:rsidRPr="005E3826">
              <w:rPr>
                <w:rFonts w:cstheme="minorHAnsi"/>
                <w:color w:val="auto"/>
                <w:sz w:val="18"/>
                <w:szCs w:val="18"/>
              </w:rPr>
              <w:t xml:space="preserve"> </w:t>
            </w:r>
            <w:r w:rsidR="00AB3A93" w:rsidRPr="005E3826">
              <w:rPr>
                <w:rFonts w:cstheme="minorHAnsi"/>
                <w:color w:val="auto"/>
                <w:sz w:val="18"/>
                <w:szCs w:val="18"/>
              </w:rPr>
              <w:t>while representing the</w:t>
            </w:r>
            <w:r w:rsidR="00405282" w:rsidRPr="005E3826">
              <w:rPr>
                <w:rFonts w:cstheme="minorHAnsi"/>
                <w:color w:val="auto"/>
                <w:sz w:val="18"/>
                <w:szCs w:val="18"/>
              </w:rPr>
              <w:t xml:space="preserve"> common goals of the U</w:t>
            </w:r>
            <w:r w:rsidR="006F1CB2" w:rsidRPr="005E3826">
              <w:rPr>
                <w:rFonts w:cstheme="minorHAnsi"/>
                <w:color w:val="auto"/>
                <w:sz w:val="18"/>
                <w:szCs w:val="18"/>
              </w:rPr>
              <w:t>niversity</w:t>
            </w:r>
            <w:r w:rsidR="00364270" w:rsidRPr="005E3826">
              <w:rPr>
                <w:rFonts w:cstheme="minorHAnsi"/>
                <w:color w:val="auto"/>
                <w:sz w:val="18"/>
                <w:szCs w:val="18"/>
              </w:rPr>
              <w:t>.</w:t>
            </w:r>
          </w:p>
        </w:tc>
      </w:tr>
      <w:tr w:rsidR="0021629B" w:rsidRPr="005E3826" w:rsidTr="007271CA">
        <w:trPr>
          <w:trHeight w:hRule="exact" w:val="60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Consistently meets customer needs; communicates and works well with co-workers, supervisors, other departments,</w:t>
            </w:r>
          </w:p>
          <w:p w:rsidR="0021629B" w:rsidRPr="005E3826" w:rsidRDefault="0021629B" w:rsidP="00576DDB">
            <w:pPr>
              <w:spacing w:before="20"/>
              <w:rPr>
                <w:rFonts w:cstheme="minorHAnsi"/>
                <w:szCs w:val="16"/>
              </w:rPr>
            </w:pPr>
            <w:r w:rsidRPr="005E3826">
              <w:rPr>
                <w:rFonts w:cstheme="minorHAnsi"/>
                <w:szCs w:val="16"/>
              </w:rPr>
              <w:t xml:space="preserve"> </w:t>
            </w:r>
            <w:proofErr w:type="gramStart"/>
            <w:r w:rsidRPr="005E3826">
              <w:rPr>
                <w:rFonts w:cstheme="minorHAnsi"/>
                <w:szCs w:val="16"/>
              </w:rPr>
              <w:t>and</w:t>
            </w:r>
            <w:proofErr w:type="gramEnd"/>
            <w:r w:rsidRPr="005E3826">
              <w:rPr>
                <w:rFonts w:cstheme="minorHAnsi"/>
                <w:szCs w:val="16"/>
              </w:rPr>
              <w:t xml:space="preserve"> customers; acts appropriately and professionally.</w:t>
            </w:r>
          </w:p>
        </w:tc>
      </w:tr>
      <w:tr w:rsidR="0021629B" w:rsidRPr="005E3826" w:rsidTr="007271CA">
        <w:trPr>
          <w:trHeight w:hRule="exact" w:val="52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Typically meets customer needs; communicates and works acceptably with co-workers, supervisors, other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departments</w:t>
            </w:r>
            <w:proofErr w:type="gramEnd"/>
            <w:r w:rsidRPr="005E3826">
              <w:rPr>
                <w:rFonts w:cstheme="minorHAnsi"/>
                <w:szCs w:val="16"/>
              </w:rPr>
              <w:t>, and customers; acts appropriately and professionally.</w:t>
            </w:r>
          </w:p>
        </w:tc>
      </w:tr>
      <w:tr w:rsidR="0021629B" w:rsidRPr="005E3826" w:rsidTr="007271CA">
        <w:trPr>
          <w:trHeight w:hRule="exact" w:val="70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Ineffectively addresses customer needs; communicates or works with co-workers, supervisors, other departments,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and</w:t>
            </w:r>
            <w:proofErr w:type="gramEnd"/>
            <w:r w:rsidRPr="005E3826">
              <w:rPr>
                <w:rFonts w:cstheme="minorHAnsi"/>
                <w:szCs w:val="16"/>
              </w:rPr>
              <w:t xml:space="preserve"> customers; acts appropriately and professionally.</w:t>
            </w:r>
          </w:p>
        </w:tc>
      </w:tr>
      <w:tr w:rsidR="0021629B" w:rsidRPr="005E3826" w:rsidTr="007271CA">
        <w:trPr>
          <w:trHeight w:hRule="exact" w:val="51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Fails to meet customer needs; communicate or work well with co-workers, supervisors, other departments, and</w:t>
            </w:r>
            <w:r>
              <w:rPr>
                <w:rFonts w:cstheme="minorHAnsi"/>
                <w:szCs w:val="16"/>
              </w:rPr>
              <w:t xml:space="preserve">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customers</w:t>
            </w:r>
            <w:proofErr w:type="gramEnd"/>
            <w:r w:rsidRPr="005E3826">
              <w:rPr>
                <w:rFonts w:cstheme="minorHAnsi"/>
                <w:szCs w:val="16"/>
              </w:rPr>
              <w:t>; act appropriately or professionally.</w:t>
            </w:r>
          </w:p>
        </w:tc>
      </w:tr>
      <w:tr w:rsidR="00B75389" w:rsidRPr="005E3826" w:rsidTr="007271CA">
        <w:trPr>
          <w:trHeight w:hRule="exact" w:val="411"/>
        </w:trPr>
        <w:tc>
          <w:tcPr>
            <w:tcW w:w="10806"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745072939"/>
        <w:placeholder>
          <w:docPart w:val="F84033E470624763891ABBA09203F566"/>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1920125817"/>
        <w:placeholder>
          <w:docPart w:val="F84033E470624763891ABBA09203F566"/>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tc>
          <w:tcPr>
            <w:tcW w:w="9989" w:type="dxa"/>
            <w:tcBorders>
              <w:top w:val="single" w:sz="4" w:space="0" w:color="auto"/>
              <w:left w:val="nil"/>
              <w:bottom w:val="single" w:sz="4" w:space="0" w:color="auto"/>
              <w:right w:val="single" w:sz="4" w:space="0" w:color="auto"/>
            </w:tcBorders>
            <w:vAlign w:val="center"/>
          </w:tcPr>
          <w:sdt>
            <w:sdtPr>
              <w:rPr>
                <w:rFonts w:cstheme="minorHAnsi"/>
              </w:rPr>
              <w:id w:val="-627704273"/>
              <w:placeholder>
                <w:docPart w:val="1F0437B2B81549E9B81146024A653ECC"/>
              </w:placeholder>
              <w:showingPlcHdr/>
              <w:text/>
            </w:sdtPr>
            <w:sdtEndPr/>
            <w:sdtContent>
              <w:p w:rsidR="00CB46B9" w:rsidRDefault="00CB46B9" w:rsidP="00CB46B9">
                <w:pPr>
                  <w:rPr>
                    <w:rFonts w:cstheme="minorHAnsi"/>
                  </w:rPr>
                </w:pPr>
                <w:r w:rsidRPr="005E3826">
                  <w:rPr>
                    <w:rStyle w:val="PlaceholderText"/>
                    <w:rFonts w:cstheme="minorHAnsi"/>
                    <w:color w:val="auto"/>
                  </w:rPr>
                  <w:t>Click here to enter text.</w:t>
                </w:r>
              </w:p>
            </w:sdtContent>
          </w:sdt>
          <w:p w:rsidR="00D9601F" w:rsidRPr="005E3826" w:rsidRDefault="00D9601F" w:rsidP="00904C1F">
            <w:pPr>
              <w:rPr>
                <w:rFonts w:cstheme="minorHAnsi"/>
                <w:sz w:val="18"/>
                <w:szCs w:val="18"/>
              </w:rPr>
            </w:pPr>
          </w:p>
        </w:tc>
      </w:tr>
    </w:tbl>
    <w:p w:rsidR="00D9601F" w:rsidRPr="005E3826" w:rsidRDefault="00D9601F">
      <w:pPr>
        <w:rPr>
          <w:rFonts w:cstheme="minorHAnsi"/>
        </w:rPr>
      </w:pP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2"/>
        <w:gridCol w:w="8458"/>
        <w:gridCol w:w="6"/>
      </w:tblGrid>
      <w:tr w:rsidR="002371E9" w:rsidRPr="005E3826" w:rsidTr="007271CA">
        <w:trPr>
          <w:gridAfter w:val="1"/>
          <w:wAfter w:w="6" w:type="dxa"/>
          <w:trHeight w:hRule="exact" w:val="627"/>
        </w:trPr>
        <w:tc>
          <w:tcPr>
            <w:tcW w:w="107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sz w:val="28"/>
                <w:szCs w:val="28"/>
              </w:rPr>
            </w:pPr>
            <w:r w:rsidRPr="005E3826">
              <w:rPr>
                <w:rFonts w:cstheme="minorHAnsi"/>
                <w:b/>
                <w:color w:val="auto"/>
                <w:sz w:val="28"/>
                <w:szCs w:val="28"/>
              </w:rPr>
              <w:t>Leadership and H</w:t>
            </w:r>
            <w:r w:rsidR="005B47E6" w:rsidRPr="005E3826">
              <w:rPr>
                <w:rFonts w:cstheme="minorHAnsi"/>
                <w:b/>
                <w:color w:val="auto"/>
                <w:sz w:val="28"/>
                <w:szCs w:val="28"/>
              </w:rPr>
              <w:t>uman Resources</w:t>
            </w:r>
            <w:r w:rsidRPr="005E3826">
              <w:rPr>
                <w:rFonts w:cstheme="minorHAnsi"/>
                <w:b/>
                <w:color w:val="auto"/>
                <w:sz w:val="28"/>
                <w:szCs w:val="28"/>
              </w:rPr>
              <w:t xml:space="preserve"> Management</w:t>
            </w:r>
          </w:p>
        </w:tc>
      </w:tr>
      <w:tr w:rsidR="00AB3A93" w:rsidRPr="005E3826" w:rsidTr="007271CA">
        <w:trPr>
          <w:trHeight w:hRule="exact" w:val="1086"/>
        </w:trPr>
        <w:tc>
          <w:tcPr>
            <w:tcW w:w="10805" w:type="dxa"/>
            <w:gridSpan w:val="3"/>
            <w:tcBorders>
              <w:top w:val="single" w:sz="4" w:space="0" w:color="auto"/>
              <w:left w:val="single" w:sz="4" w:space="0" w:color="auto"/>
              <w:bottom w:val="single" w:sz="4" w:space="0" w:color="auto"/>
              <w:right w:val="single" w:sz="4" w:space="0" w:color="auto"/>
            </w:tcBorders>
            <w:vAlign w:val="center"/>
          </w:tcPr>
          <w:p w:rsidR="00AB3A93" w:rsidRPr="005E3826" w:rsidRDefault="00AB3A93" w:rsidP="009302C9">
            <w:pPr>
              <w:pStyle w:val="CheckBox"/>
              <w:jc w:val="left"/>
              <w:rPr>
                <w:rStyle w:val="CheckBoxChar"/>
                <w:rFonts w:cstheme="minorHAnsi"/>
                <w:b/>
                <w:color w:val="auto"/>
                <w:sz w:val="18"/>
                <w:szCs w:val="18"/>
              </w:rPr>
            </w:pPr>
            <w:r w:rsidRPr="005E3826">
              <w:rPr>
                <w:rStyle w:val="CheckBoxChar"/>
                <w:rFonts w:cstheme="minorHAnsi"/>
                <w:b/>
                <w:i/>
                <w:color w:val="auto"/>
                <w:sz w:val="18"/>
                <w:szCs w:val="18"/>
              </w:rPr>
              <w:t>Required for supervisors</w:t>
            </w:r>
            <w:r w:rsidR="008E4EED" w:rsidRPr="005E3826">
              <w:rPr>
                <w:rStyle w:val="CheckBoxChar"/>
                <w:rFonts w:cstheme="minorHAnsi"/>
                <w:b/>
                <w:i/>
                <w:color w:val="auto"/>
                <w:sz w:val="18"/>
                <w:szCs w:val="18"/>
              </w:rPr>
              <w:t>:</w:t>
            </w:r>
            <w:r w:rsidRPr="005E3826">
              <w:rPr>
                <w:rStyle w:val="CheckBoxChar"/>
                <w:rFonts w:cstheme="minorHAnsi"/>
                <w:b/>
                <w:i/>
                <w:color w:val="auto"/>
                <w:sz w:val="18"/>
                <w:szCs w:val="18"/>
              </w:rPr>
              <w:t xml:space="preserve"> optional for </w:t>
            </w:r>
            <w:r w:rsidR="008E4EED" w:rsidRPr="005E3826">
              <w:rPr>
                <w:rStyle w:val="CheckBoxChar"/>
                <w:rFonts w:cstheme="minorHAnsi"/>
                <w:b/>
                <w:i/>
                <w:color w:val="auto"/>
                <w:sz w:val="18"/>
                <w:szCs w:val="18"/>
              </w:rPr>
              <w:t xml:space="preserve">lead workers and </w:t>
            </w:r>
            <w:r w:rsidRPr="005E3826">
              <w:rPr>
                <w:rStyle w:val="CheckBoxChar"/>
                <w:rFonts w:cstheme="minorHAnsi"/>
                <w:b/>
                <w:i/>
                <w:color w:val="auto"/>
                <w:sz w:val="18"/>
                <w:szCs w:val="18"/>
              </w:rPr>
              <w:t>others</w:t>
            </w:r>
            <w:r w:rsidRPr="005E3826">
              <w:rPr>
                <w:rStyle w:val="CheckBoxChar"/>
                <w:rFonts w:cstheme="minorHAnsi"/>
                <w:b/>
                <w:color w:val="auto"/>
                <w:sz w:val="18"/>
                <w:szCs w:val="18"/>
              </w:rPr>
              <w:t xml:space="preserve">. </w:t>
            </w:r>
          </w:p>
          <w:p w:rsidR="00AB3A93" w:rsidRPr="005E3826" w:rsidRDefault="00AB3A93" w:rsidP="005B47E6">
            <w:pPr>
              <w:pStyle w:val="CheckBox"/>
              <w:jc w:val="left"/>
              <w:rPr>
                <w:rStyle w:val="CheckBoxChar"/>
                <w:rFonts w:cstheme="minorHAnsi"/>
                <w:b/>
                <w:color w:val="auto"/>
                <w:sz w:val="18"/>
                <w:szCs w:val="18"/>
              </w:rPr>
            </w:pPr>
            <w:r w:rsidRPr="005E3826">
              <w:rPr>
                <w:rStyle w:val="CheckBoxChar"/>
                <w:rFonts w:cstheme="minorHAnsi"/>
                <w:color w:val="auto"/>
                <w:sz w:val="18"/>
                <w:szCs w:val="18"/>
              </w:rPr>
              <w:t xml:space="preserve">Evaluate the degree to which the employee coordinates </w:t>
            </w:r>
            <w:r w:rsidR="005B47E6" w:rsidRPr="005E3826">
              <w:rPr>
                <w:rStyle w:val="CheckBoxChar"/>
                <w:rFonts w:cstheme="minorHAnsi"/>
                <w:color w:val="auto"/>
                <w:sz w:val="18"/>
                <w:szCs w:val="18"/>
              </w:rPr>
              <w:t xml:space="preserve">and delegates </w:t>
            </w:r>
            <w:r w:rsidRPr="005E3826">
              <w:rPr>
                <w:rStyle w:val="CheckBoxChar"/>
                <w:rFonts w:cstheme="minorHAnsi"/>
                <w:color w:val="auto"/>
                <w:sz w:val="18"/>
                <w:szCs w:val="18"/>
              </w:rPr>
              <w:t>effectively.  How well does the employee influence, support, and evaluate the productivity of others towards improving the University’s effectiveness in obtaining its goals and objectives.</w:t>
            </w:r>
          </w:p>
        </w:tc>
      </w:tr>
      <w:tr w:rsidR="0021629B" w:rsidRPr="005E3826" w:rsidTr="007271CA">
        <w:trPr>
          <w:trHeight w:hRule="exact" w:val="654"/>
        </w:trPr>
        <w:tc>
          <w:tcPr>
            <w:tcW w:w="2342"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Consistently contributes to a motivational work environment, leads by example, makes timely and effective decisions, </w:t>
            </w:r>
          </w:p>
          <w:p w:rsidR="0021629B"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delegates</w:t>
            </w:r>
            <w:proofErr w:type="gramEnd"/>
            <w:r w:rsidRPr="005E3826">
              <w:rPr>
                <w:rFonts w:cstheme="minorHAnsi"/>
                <w:szCs w:val="16"/>
              </w:rPr>
              <w:t xml:space="preserve"> effectively. Consistently demonstrates and encourages open communication. Evaluates and treats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employees</w:t>
            </w:r>
            <w:proofErr w:type="gramEnd"/>
            <w:r w:rsidRPr="005E3826">
              <w:rPr>
                <w:rFonts w:cstheme="minorHAnsi"/>
                <w:szCs w:val="16"/>
              </w:rPr>
              <w:t xml:space="preserve"> professionally.</w:t>
            </w:r>
          </w:p>
        </w:tc>
      </w:tr>
      <w:tr w:rsidR="0021629B" w:rsidRPr="005E3826" w:rsidTr="007271CA">
        <w:trPr>
          <w:trHeight w:hRule="exact" w:val="60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Supports a motivated work environment.  Makes good decisions, generally uses resources wisely, delegates routine</w:t>
            </w:r>
          </w:p>
          <w:p w:rsidR="0021629B" w:rsidRPr="005E3826" w:rsidRDefault="0021629B" w:rsidP="00576DDB">
            <w:pPr>
              <w:spacing w:before="20"/>
              <w:rPr>
                <w:rFonts w:cstheme="minorHAnsi"/>
                <w:szCs w:val="16"/>
              </w:rPr>
            </w:pPr>
            <w:r w:rsidRPr="005E3826">
              <w:rPr>
                <w:rFonts w:cstheme="minorHAnsi"/>
                <w:szCs w:val="16"/>
              </w:rPr>
              <w:t xml:space="preserve"> </w:t>
            </w:r>
            <w:proofErr w:type="gramStart"/>
            <w:r w:rsidRPr="005E3826">
              <w:rPr>
                <w:rFonts w:cstheme="minorHAnsi"/>
                <w:szCs w:val="16"/>
              </w:rPr>
              <w:t>tasks</w:t>
            </w:r>
            <w:proofErr w:type="gramEnd"/>
            <w:r w:rsidRPr="005E3826">
              <w:rPr>
                <w:rFonts w:cstheme="minorHAnsi"/>
                <w:szCs w:val="16"/>
              </w:rPr>
              <w:t>, demonstrates acceptable communication skills, evaluates and treats employees effectively.</w:t>
            </w:r>
          </w:p>
        </w:tc>
      </w:tr>
      <w:tr w:rsidR="0021629B" w:rsidRPr="005E3826" w:rsidTr="007271CA">
        <w:trPr>
          <w:trHeight w:hRule="exact" w:val="61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Pr="00992BD0"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Struggles to promote a motivated work environment. Is inconsistent with decision making and </w:t>
            </w:r>
            <w:r w:rsidRPr="00992BD0">
              <w:rPr>
                <w:rFonts w:cstheme="minorHAnsi"/>
                <w:szCs w:val="16"/>
              </w:rPr>
              <w:t>use of resources. Has</w:t>
            </w:r>
          </w:p>
          <w:p w:rsidR="0021629B" w:rsidRPr="005E3826" w:rsidRDefault="0021629B" w:rsidP="00576DDB">
            <w:pPr>
              <w:spacing w:before="20"/>
              <w:rPr>
                <w:rFonts w:cstheme="minorHAnsi"/>
                <w:szCs w:val="16"/>
              </w:rPr>
            </w:pPr>
            <w:r w:rsidRPr="00992BD0">
              <w:rPr>
                <w:rFonts w:cstheme="minorHAnsi"/>
                <w:szCs w:val="16"/>
              </w:rPr>
              <w:t xml:space="preserve"> </w:t>
            </w:r>
            <w:proofErr w:type="gramStart"/>
            <w:r w:rsidRPr="00992BD0">
              <w:rPr>
                <w:rFonts w:cstheme="minorHAnsi"/>
                <w:szCs w:val="16"/>
              </w:rPr>
              <w:t>problems</w:t>
            </w:r>
            <w:proofErr w:type="gramEnd"/>
            <w:r w:rsidRPr="00992BD0">
              <w:rPr>
                <w:rFonts w:cstheme="minorHAnsi"/>
                <w:szCs w:val="16"/>
              </w:rPr>
              <w:t xml:space="preserve"> delegating routine tasks, communicating with others, and evaluating employees.</w:t>
            </w:r>
          </w:p>
        </w:tc>
      </w:tr>
      <w:tr w:rsidR="0021629B" w:rsidRPr="005E3826" w:rsidTr="007271CA">
        <w:trPr>
          <w:trHeight w:hRule="exact" w:val="69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Does not promote a motivated work environment, makes poor decisions, fails to use resources effectively, does not</w:t>
            </w:r>
          </w:p>
          <w:p w:rsidR="0021629B" w:rsidRDefault="0021629B" w:rsidP="00576DDB">
            <w:pPr>
              <w:spacing w:before="20"/>
              <w:rPr>
                <w:rFonts w:cstheme="minorHAnsi"/>
                <w:szCs w:val="16"/>
              </w:rPr>
            </w:pPr>
            <w:r w:rsidRPr="005E3826">
              <w:rPr>
                <w:rFonts w:cstheme="minorHAnsi"/>
                <w:szCs w:val="16"/>
              </w:rPr>
              <w:t xml:space="preserve"> delegate tasks appropriately, lacks suitable communication skills, and fails to treat and evaluate employees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professionally</w:t>
            </w:r>
            <w:proofErr w:type="gramEnd"/>
            <w:r w:rsidRPr="005E3826">
              <w:rPr>
                <w:rFonts w:cstheme="minorHAnsi"/>
                <w:szCs w:val="16"/>
              </w:rPr>
              <w:t>.</w:t>
            </w:r>
          </w:p>
        </w:tc>
      </w:tr>
      <w:tr w:rsidR="00B75389" w:rsidRPr="005E3826" w:rsidTr="007271CA">
        <w:trPr>
          <w:trHeight w:hRule="exact" w:val="411"/>
        </w:trPr>
        <w:tc>
          <w:tcPr>
            <w:tcW w:w="10805" w:type="dxa"/>
            <w:gridSpan w:val="3"/>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sidRPr="008502EE">
              <w:rPr>
                <w:rFonts w:cstheme="minorHAnsi"/>
                <w:b/>
                <w:i/>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451063594"/>
        <w:placeholder>
          <w:docPart w:val="08D08CB248A8448693B047C31FC2E660"/>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856780041"/>
        <w:placeholder>
          <w:docPart w:val="08D08CB248A8448693B047C31FC2E660"/>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tc>
          <w:tcPr>
            <w:tcW w:w="9989" w:type="dxa"/>
            <w:tcBorders>
              <w:top w:val="single" w:sz="4" w:space="0" w:color="auto"/>
              <w:left w:val="nil"/>
              <w:bottom w:val="single" w:sz="4" w:space="0" w:color="auto"/>
              <w:right w:val="single" w:sz="4" w:space="0" w:color="auto"/>
            </w:tcBorders>
            <w:vAlign w:val="center"/>
          </w:tcPr>
          <w:p w:rsidR="00CB46B9" w:rsidRDefault="00CB46B9" w:rsidP="00CB46B9">
            <w:pPr>
              <w:rPr>
                <w:rFonts w:cstheme="minorHAnsi"/>
              </w:rPr>
            </w:pPr>
            <w:r>
              <w:rPr>
                <w:rFonts w:cstheme="minorHAnsi"/>
                <w:sz w:val="18"/>
                <w:szCs w:val="18"/>
              </w:rPr>
              <w:t xml:space="preserve"> </w:t>
            </w:r>
            <w:sdt>
              <w:sdtPr>
                <w:rPr>
                  <w:rFonts w:cstheme="minorHAnsi"/>
                </w:rPr>
                <w:id w:val="1716691947"/>
                <w:placeholder>
                  <w:docPart w:val="E9A4A07726A44CE6AB4A622B4D5D3836"/>
                </w:placeholder>
                <w:showingPlcHdr/>
                <w:text/>
              </w:sdtPr>
              <w:sdtEndPr/>
              <w:sdtContent>
                <w:r w:rsidRPr="005E3826">
                  <w:rPr>
                    <w:rStyle w:val="PlaceholderText"/>
                    <w:rFonts w:cstheme="minorHAnsi"/>
                    <w:color w:val="auto"/>
                  </w:rPr>
                  <w:t>Click here to enter text.</w:t>
                </w:r>
              </w:sdtContent>
            </w:sdt>
          </w:p>
          <w:p w:rsidR="00D9601F" w:rsidRPr="005E3826" w:rsidRDefault="00D9601F" w:rsidP="00904C1F">
            <w:pPr>
              <w:rPr>
                <w:rFonts w:cstheme="minorHAnsi"/>
                <w:sz w:val="18"/>
                <w:szCs w:val="18"/>
              </w:rPr>
            </w:pPr>
          </w:p>
        </w:tc>
      </w:tr>
    </w:tbl>
    <w:p w:rsidR="00D9601F" w:rsidRPr="005E3826" w:rsidRDefault="00D9601F">
      <w:pPr>
        <w:rPr>
          <w:rFonts w:cstheme="minorHAnsi"/>
        </w:rPr>
      </w:pPr>
    </w:p>
    <w:p w:rsidR="0063335E" w:rsidRPr="005E3826" w:rsidRDefault="0063335E">
      <w:pPr>
        <w:spacing w:before="0"/>
        <w:rPr>
          <w:rFonts w:cstheme="minorHAnsi"/>
        </w:rPr>
      </w:pPr>
      <w:r w:rsidRPr="005E3826">
        <w:rPr>
          <w:rFonts w:cstheme="minorHAnsi"/>
        </w:rPr>
        <w:br w:type="page"/>
      </w:r>
    </w:p>
    <w:p w:rsidR="00CF4CDA" w:rsidRPr="005E3826" w:rsidRDefault="00CF4CDA" w:rsidP="00CF4CDA">
      <w:pPr>
        <w:pStyle w:val="Heading2"/>
        <w:tabs>
          <w:tab w:val="center" w:pos="5400"/>
        </w:tabs>
        <w:rPr>
          <w:rFonts w:cstheme="minorHAnsi"/>
          <w:sz w:val="24"/>
          <w:szCs w:val="24"/>
        </w:rPr>
      </w:pPr>
      <w:r w:rsidRPr="005E3826">
        <w:rPr>
          <w:rFonts w:cstheme="minorHAnsi"/>
          <w:sz w:val="24"/>
          <w:szCs w:val="24"/>
        </w:rPr>
        <w:lastRenderedPageBreak/>
        <w:t>Initial Planning Session</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CF4CDA" w:rsidRPr="005E3826" w:rsidTr="00992BD0">
        <w:trPr>
          <w:trHeight w:val="2577"/>
        </w:trPr>
        <w:tc>
          <w:tcPr>
            <w:tcW w:w="10806" w:type="dxa"/>
            <w:tcBorders>
              <w:top w:val="single" w:sz="4" w:space="0" w:color="auto"/>
              <w:left w:val="single" w:sz="4" w:space="0" w:color="auto"/>
              <w:bottom w:val="single" w:sz="4" w:space="0" w:color="auto"/>
              <w:right w:val="single" w:sz="4" w:space="0" w:color="auto"/>
            </w:tcBorders>
            <w:vAlign w:val="center"/>
          </w:tcPr>
          <w:p w:rsidR="00CF4CDA" w:rsidRPr="005E3826" w:rsidRDefault="00CF4CDA" w:rsidP="008E2FBB">
            <w:pPr>
              <w:spacing w:before="20"/>
              <w:rPr>
                <w:rFonts w:cstheme="minorHAnsi"/>
                <w:b/>
                <w:i/>
                <w:sz w:val="18"/>
                <w:szCs w:val="18"/>
              </w:rPr>
            </w:pPr>
            <w:r w:rsidRPr="008E2FBB">
              <w:rPr>
                <w:rFonts w:cstheme="minorHAnsi"/>
                <w:b/>
                <w:i/>
                <w:sz w:val="18"/>
                <w:szCs w:val="18"/>
                <w:u w:val="single"/>
              </w:rPr>
              <w:t>Initial planning for the upcoming evaluation period is required</w:t>
            </w:r>
            <w:r w:rsidRPr="005E3826">
              <w:rPr>
                <w:rFonts w:cstheme="minorHAnsi"/>
                <w:b/>
                <w:i/>
                <w:sz w:val="18"/>
                <w:szCs w:val="18"/>
              </w:rPr>
              <w:t xml:space="preserve">.  This meeting is to provide clarity of job objectives / goals and establish an understanding between the supervisor and employee outlining expectations for the upcoming evaluation period.  </w:t>
            </w:r>
          </w:p>
          <w:p w:rsidR="00CF4CDA" w:rsidRPr="008E2FBB" w:rsidRDefault="00CF4CDA" w:rsidP="008E2FBB">
            <w:pPr>
              <w:spacing w:before="20"/>
              <w:ind w:left="450"/>
              <w:rPr>
                <w:rFonts w:cstheme="minorHAnsi"/>
                <w:szCs w:val="16"/>
              </w:rPr>
            </w:pPr>
          </w:p>
          <w:p w:rsidR="00CF4CDA" w:rsidRPr="005E3826" w:rsidRDefault="00CF4CDA" w:rsidP="008E2FBB">
            <w:pPr>
              <w:spacing w:before="20"/>
              <w:rPr>
                <w:rFonts w:cstheme="minorHAnsi"/>
                <w:sz w:val="18"/>
                <w:szCs w:val="18"/>
              </w:rPr>
            </w:pPr>
            <w:r w:rsidRPr="005E3826">
              <w:rPr>
                <w:rFonts w:cstheme="minorHAnsi"/>
                <w:sz w:val="18"/>
                <w:szCs w:val="18"/>
              </w:rPr>
              <w:t xml:space="preserve">Job Objectives / Goals are based on the employee's job requirements and should be measurable, realistic, objective, and job related.  Employee input is encouraged. The supervisor has ultimate responsibility for establishing objectives and goals.  </w:t>
            </w:r>
          </w:p>
          <w:p w:rsidR="00CF4CDA" w:rsidRPr="008E2FBB" w:rsidRDefault="00CF4CDA" w:rsidP="008E2FBB">
            <w:pPr>
              <w:spacing w:before="20"/>
              <w:ind w:left="450"/>
              <w:rPr>
                <w:rFonts w:cstheme="minorHAnsi"/>
                <w:szCs w:val="16"/>
              </w:rPr>
            </w:pPr>
            <w:r w:rsidRPr="005E3826">
              <w:rPr>
                <w:rFonts w:cstheme="minorHAnsi"/>
                <w:sz w:val="18"/>
                <w:szCs w:val="18"/>
              </w:rPr>
              <w:t xml:space="preserve"> </w:t>
            </w:r>
          </w:p>
          <w:p w:rsidR="00CF4CDA" w:rsidRPr="005E3826" w:rsidRDefault="00CF4CDA" w:rsidP="008E2FBB">
            <w:pPr>
              <w:spacing w:before="20"/>
              <w:rPr>
                <w:rFonts w:cstheme="minorHAnsi"/>
                <w:sz w:val="18"/>
                <w:szCs w:val="18"/>
              </w:rPr>
            </w:pPr>
            <w:r w:rsidRPr="005E3826">
              <w:rPr>
                <w:rFonts w:cstheme="minorHAnsi"/>
                <w:sz w:val="18"/>
                <w:szCs w:val="18"/>
              </w:rPr>
              <w:t>Job Objectives / Goals are</w:t>
            </w:r>
            <w:r w:rsidR="004571AE">
              <w:rPr>
                <w:rFonts w:cstheme="minorHAnsi"/>
                <w:sz w:val="18"/>
                <w:szCs w:val="18"/>
              </w:rPr>
              <w:t xml:space="preserve"> generally </w:t>
            </w:r>
            <w:r w:rsidRPr="005E3826">
              <w:rPr>
                <w:rFonts w:cstheme="minorHAnsi"/>
                <w:sz w:val="18"/>
                <w:szCs w:val="18"/>
              </w:rPr>
              <w:t xml:space="preserve">established during the </w:t>
            </w:r>
            <w:r w:rsidR="00F05E68">
              <w:rPr>
                <w:rFonts w:cstheme="minorHAnsi"/>
                <w:sz w:val="18"/>
                <w:szCs w:val="18"/>
              </w:rPr>
              <w:t>I</w:t>
            </w:r>
            <w:r w:rsidRPr="005E3826">
              <w:rPr>
                <w:rFonts w:cstheme="minorHAnsi"/>
                <w:sz w:val="18"/>
                <w:szCs w:val="18"/>
              </w:rPr>
              <w:t xml:space="preserve">nitial </w:t>
            </w:r>
            <w:r w:rsidR="00F05E68">
              <w:rPr>
                <w:rFonts w:cstheme="minorHAnsi"/>
                <w:sz w:val="18"/>
                <w:szCs w:val="18"/>
              </w:rPr>
              <w:t>P</w:t>
            </w:r>
            <w:r w:rsidRPr="005E3826">
              <w:rPr>
                <w:rFonts w:cstheme="minorHAnsi"/>
                <w:sz w:val="18"/>
                <w:szCs w:val="18"/>
              </w:rPr>
              <w:t xml:space="preserve">lanning </w:t>
            </w:r>
            <w:r w:rsidR="00F05E68">
              <w:rPr>
                <w:rFonts w:cstheme="minorHAnsi"/>
                <w:sz w:val="18"/>
                <w:szCs w:val="18"/>
              </w:rPr>
              <w:t>S</w:t>
            </w:r>
            <w:r w:rsidRPr="005E3826">
              <w:rPr>
                <w:rFonts w:cstheme="minorHAnsi"/>
                <w:sz w:val="18"/>
                <w:szCs w:val="18"/>
              </w:rPr>
              <w:t>ession and may be updated at various times</w:t>
            </w:r>
            <w:r w:rsidR="004571AE">
              <w:rPr>
                <w:rFonts w:cstheme="minorHAnsi"/>
                <w:sz w:val="18"/>
                <w:szCs w:val="18"/>
              </w:rPr>
              <w:t>.</w:t>
            </w:r>
            <w:r w:rsidRPr="005E3826">
              <w:rPr>
                <w:rFonts w:cstheme="minorHAnsi"/>
                <w:sz w:val="18"/>
                <w:szCs w:val="18"/>
              </w:rPr>
              <w:t xml:space="preserve"> </w:t>
            </w:r>
          </w:p>
          <w:p w:rsidR="00CF4CDA" w:rsidRPr="005E3826" w:rsidRDefault="00CF4CDA" w:rsidP="00D13A4D">
            <w:pPr>
              <w:pStyle w:val="ListParagraph"/>
              <w:numPr>
                <w:ilvl w:val="0"/>
                <w:numId w:val="11"/>
              </w:numPr>
              <w:spacing w:before="0"/>
              <w:rPr>
                <w:rFonts w:cstheme="minorHAnsi"/>
                <w:sz w:val="18"/>
                <w:szCs w:val="18"/>
              </w:rPr>
            </w:pPr>
            <w:r w:rsidRPr="005E3826">
              <w:rPr>
                <w:rFonts w:cstheme="minorHAnsi"/>
                <w:sz w:val="18"/>
                <w:szCs w:val="18"/>
              </w:rPr>
              <w:t xml:space="preserve">at the beginning of each initial planning session; </w:t>
            </w:r>
          </w:p>
          <w:p w:rsidR="00D13A4D" w:rsidRPr="005E3826" w:rsidRDefault="00CF4CDA" w:rsidP="00D13A4D">
            <w:pPr>
              <w:pStyle w:val="ListParagraph"/>
              <w:numPr>
                <w:ilvl w:val="0"/>
                <w:numId w:val="11"/>
              </w:numPr>
              <w:spacing w:before="0"/>
              <w:rPr>
                <w:rFonts w:cstheme="minorHAnsi"/>
                <w:i/>
                <w:sz w:val="18"/>
                <w:szCs w:val="18"/>
              </w:rPr>
            </w:pPr>
            <w:r w:rsidRPr="005E3826">
              <w:rPr>
                <w:rFonts w:cstheme="minorHAnsi"/>
                <w:sz w:val="18"/>
                <w:szCs w:val="18"/>
              </w:rPr>
              <w:t>when there is a</w:t>
            </w:r>
            <w:r w:rsidR="00D13A4D" w:rsidRPr="005E3826">
              <w:rPr>
                <w:rFonts w:cstheme="minorHAnsi"/>
                <w:sz w:val="18"/>
                <w:szCs w:val="18"/>
              </w:rPr>
              <w:t xml:space="preserve"> significant change in duties; </w:t>
            </w:r>
          </w:p>
          <w:p w:rsidR="00CF4CDA" w:rsidRDefault="00D13A4D" w:rsidP="00D13A4D">
            <w:pPr>
              <w:pStyle w:val="ListParagraph"/>
              <w:numPr>
                <w:ilvl w:val="0"/>
                <w:numId w:val="11"/>
              </w:numPr>
              <w:spacing w:before="0"/>
              <w:rPr>
                <w:rFonts w:cstheme="minorHAnsi"/>
                <w:sz w:val="18"/>
                <w:szCs w:val="18"/>
              </w:rPr>
            </w:pPr>
            <w:r w:rsidRPr="005E3826">
              <w:rPr>
                <w:rFonts w:cstheme="minorHAnsi"/>
                <w:sz w:val="18"/>
                <w:szCs w:val="18"/>
              </w:rPr>
              <w:t>when additional goals are warranted during the eval</w:t>
            </w:r>
            <w:r w:rsidR="004571AE">
              <w:rPr>
                <w:rFonts w:cstheme="minorHAnsi"/>
                <w:sz w:val="18"/>
                <w:szCs w:val="18"/>
              </w:rPr>
              <w:t>uation period;</w:t>
            </w:r>
          </w:p>
          <w:p w:rsidR="004571AE" w:rsidRPr="005E3826" w:rsidRDefault="004571AE" w:rsidP="00D13A4D">
            <w:pPr>
              <w:pStyle w:val="ListParagraph"/>
              <w:numPr>
                <w:ilvl w:val="0"/>
                <w:numId w:val="11"/>
              </w:numPr>
              <w:spacing w:before="0"/>
              <w:rPr>
                <w:rFonts w:cstheme="minorHAnsi"/>
                <w:sz w:val="18"/>
                <w:szCs w:val="18"/>
              </w:rPr>
            </w:pPr>
            <w:proofErr w:type="gramStart"/>
            <w:r w:rsidRPr="005E3826">
              <w:rPr>
                <w:rFonts w:cstheme="minorHAnsi"/>
                <w:sz w:val="18"/>
                <w:szCs w:val="18"/>
              </w:rPr>
              <w:t>shortly</w:t>
            </w:r>
            <w:proofErr w:type="gramEnd"/>
            <w:r w:rsidRPr="005E3826">
              <w:rPr>
                <w:rFonts w:cstheme="minorHAnsi"/>
                <w:sz w:val="18"/>
                <w:szCs w:val="18"/>
              </w:rPr>
              <w:t xml:space="preserve"> after appointment to a new position</w:t>
            </w:r>
            <w:r>
              <w:rPr>
                <w:rFonts w:cstheme="minorHAnsi"/>
                <w:sz w:val="18"/>
                <w:szCs w:val="18"/>
              </w:rPr>
              <w:t>.</w:t>
            </w:r>
          </w:p>
        </w:tc>
      </w:tr>
    </w:tbl>
    <w:p w:rsidR="00AD0DEB" w:rsidRPr="005E3826" w:rsidRDefault="00B53476" w:rsidP="00AD0DEB">
      <w:pPr>
        <w:pStyle w:val="Heading2"/>
        <w:rPr>
          <w:rFonts w:cstheme="minorHAnsi"/>
          <w:sz w:val="24"/>
          <w:szCs w:val="24"/>
        </w:rPr>
      </w:pPr>
      <w:r w:rsidRPr="005E3826">
        <w:rPr>
          <w:rFonts w:cstheme="minorHAnsi"/>
          <w:sz w:val="24"/>
          <w:szCs w:val="24"/>
        </w:rPr>
        <w:t>On-going F</w:t>
      </w:r>
      <w:r w:rsidR="008E77E8">
        <w:rPr>
          <w:rFonts w:cstheme="minorHAnsi"/>
          <w:sz w:val="24"/>
          <w:szCs w:val="24"/>
        </w:rPr>
        <w:t xml:space="preserve">eedback </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9A032D" w:rsidRPr="005E3826" w:rsidTr="00992BD0">
        <w:trPr>
          <w:trHeight w:val="381"/>
        </w:trPr>
        <w:tc>
          <w:tcPr>
            <w:tcW w:w="10806" w:type="dxa"/>
            <w:tcBorders>
              <w:top w:val="single" w:sz="4" w:space="0" w:color="auto"/>
              <w:left w:val="single" w:sz="4" w:space="0" w:color="auto"/>
              <w:bottom w:val="single" w:sz="4" w:space="0" w:color="auto"/>
              <w:right w:val="single" w:sz="4" w:space="0" w:color="auto"/>
            </w:tcBorders>
            <w:vAlign w:val="center"/>
          </w:tcPr>
          <w:p w:rsidR="009A032D" w:rsidRPr="005E3826" w:rsidRDefault="009A032D" w:rsidP="006C2628">
            <w:pPr>
              <w:rPr>
                <w:rFonts w:cstheme="minorHAnsi"/>
                <w:sz w:val="18"/>
                <w:szCs w:val="18"/>
              </w:rPr>
            </w:pPr>
            <w:r w:rsidRPr="005E3826">
              <w:rPr>
                <w:rFonts w:cstheme="minorHAnsi"/>
                <w:i/>
                <w:sz w:val="18"/>
                <w:szCs w:val="18"/>
              </w:rPr>
              <w:t>On-going feedback is encouraged.</w:t>
            </w:r>
            <w:r w:rsidR="006C2628">
              <w:rPr>
                <w:rFonts w:cstheme="minorHAnsi"/>
                <w:i/>
                <w:sz w:val="18"/>
                <w:szCs w:val="18"/>
              </w:rPr>
              <w:t xml:space="preserve"> It is recommended supervisors and employees initial and date all comments</w:t>
            </w:r>
            <w:r w:rsidR="00CF4CDA" w:rsidRPr="005E3826">
              <w:rPr>
                <w:rFonts w:cstheme="minorHAnsi"/>
                <w:i/>
                <w:sz w:val="18"/>
                <w:szCs w:val="18"/>
              </w:rPr>
              <w:t>.</w:t>
            </w:r>
          </w:p>
        </w:tc>
      </w:tr>
      <w:tr w:rsidR="00135EA9" w:rsidRPr="005E3826" w:rsidTr="00135EA9">
        <w:trPr>
          <w:trHeight w:val="327"/>
        </w:trPr>
        <w:tc>
          <w:tcPr>
            <w:tcW w:w="10806" w:type="dxa"/>
            <w:tcBorders>
              <w:top w:val="single" w:sz="4" w:space="0" w:color="auto"/>
              <w:left w:val="single" w:sz="4" w:space="0" w:color="auto"/>
              <w:bottom w:val="single" w:sz="4" w:space="0" w:color="auto"/>
              <w:right w:val="single" w:sz="4" w:space="0" w:color="auto"/>
            </w:tcBorders>
            <w:vAlign w:val="center"/>
          </w:tcPr>
          <w:p w:rsidR="00135EA9" w:rsidRDefault="00135EA9" w:rsidP="00135EA9">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386008558"/>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992BD0" w:rsidRDefault="00992BD0"/>
    <w:p w:rsidR="009D58C9" w:rsidRDefault="009D58C9"/>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135EA9" w:rsidRPr="005E3826" w:rsidTr="00135EA9">
        <w:trPr>
          <w:trHeight w:val="363"/>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715166198"/>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8E77E8" w:rsidRDefault="008E77E8"/>
    <w:p w:rsidR="00992BD0" w:rsidRDefault="00992BD0"/>
    <w:p w:rsidR="008E77E8" w:rsidRPr="005E3826" w:rsidRDefault="008E77E8" w:rsidP="008E77E8">
      <w:pPr>
        <w:pStyle w:val="Heading2"/>
        <w:rPr>
          <w:rFonts w:cstheme="minorHAnsi"/>
          <w:sz w:val="24"/>
          <w:szCs w:val="24"/>
        </w:rPr>
      </w:pPr>
      <w:r w:rsidRPr="005E3826">
        <w:rPr>
          <w:rFonts w:cstheme="minorHAnsi"/>
          <w:sz w:val="24"/>
          <w:szCs w:val="24"/>
        </w:rPr>
        <w:t>Mid-Year Discussion</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8E77E8" w:rsidRPr="005E3826" w:rsidTr="00992BD0">
        <w:trPr>
          <w:trHeight w:val="651"/>
        </w:trPr>
        <w:tc>
          <w:tcPr>
            <w:tcW w:w="10806" w:type="dxa"/>
            <w:tcBorders>
              <w:top w:val="single" w:sz="4" w:space="0" w:color="auto"/>
              <w:left w:val="single" w:sz="4" w:space="0" w:color="auto"/>
              <w:bottom w:val="single" w:sz="4" w:space="0" w:color="auto"/>
              <w:right w:val="single" w:sz="4" w:space="0" w:color="auto"/>
            </w:tcBorders>
            <w:vAlign w:val="center"/>
          </w:tcPr>
          <w:p w:rsidR="00470220" w:rsidRDefault="008E77E8" w:rsidP="00470220">
            <w:pPr>
              <w:spacing w:before="20"/>
              <w:rPr>
                <w:rFonts w:cstheme="minorHAnsi"/>
                <w:i/>
                <w:sz w:val="18"/>
                <w:szCs w:val="18"/>
              </w:rPr>
            </w:pPr>
            <w:r w:rsidRPr="005E3826">
              <w:rPr>
                <w:rFonts w:cstheme="minorHAnsi"/>
                <w:i/>
                <w:sz w:val="18"/>
                <w:szCs w:val="18"/>
              </w:rPr>
              <w:t>Six months from the beginning date of the evaluation</w:t>
            </w:r>
            <w:r w:rsidR="00314A3D">
              <w:rPr>
                <w:rFonts w:cstheme="minorHAnsi"/>
                <w:i/>
                <w:sz w:val="18"/>
                <w:szCs w:val="18"/>
              </w:rPr>
              <w:t xml:space="preserve"> period,</w:t>
            </w:r>
            <w:r w:rsidRPr="005E3826">
              <w:rPr>
                <w:rFonts w:cstheme="minorHAnsi"/>
                <w:i/>
                <w:sz w:val="18"/>
                <w:szCs w:val="18"/>
              </w:rPr>
              <w:t xml:space="preserve"> the supervisor is required to do a Mid-Y</w:t>
            </w:r>
            <w:r w:rsidR="006C2628">
              <w:rPr>
                <w:rFonts w:cstheme="minorHAnsi"/>
                <w:i/>
                <w:sz w:val="18"/>
                <w:szCs w:val="18"/>
              </w:rPr>
              <w:t xml:space="preserve">ear </w:t>
            </w:r>
            <w:r>
              <w:rPr>
                <w:rFonts w:cstheme="minorHAnsi"/>
                <w:i/>
                <w:sz w:val="18"/>
                <w:szCs w:val="18"/>
              </w:rPr>
              <w:t>D</w:t>
            </w:r>
            <w:r w:rsidRPr="005E3826">
              <w:rPr>
                <w:rFonts w:cstheme="minorHAnsi"/>
                <w:i/>
                <w:sz w:val="18"/>
                <w:szCs w:val="18"/>
              </w:rPr>
              <w:t>iscussion with the employee.</w:t>
            </w:r>
            <w:r w:rsidR="006C2628">
              <w:rPr>
                <w:rFonts w:cstheme="minorHAnsi"/>
                <w:i/>
                <w:sz w:val="18"/>
                <w:szCs w:val="18"/>
              </w:rPr>
              <w:t xml:space="preserve"> </w:t>
            </w:r>
          </w:p>
          <w:p w:rsidR="008E77E8" w:rsidRPr="005E3826" w:rsidRDefault="008E77E8" w:rsidP="00470220">
            <w:pPr>
              <w:spacing w:before="20"/>
              <w:rPr>
                <w:rFonts w:cstheme="minorHAnsi"/>
                <w:sz w:val="18"/>
                <w:szCs w:val="18"/>
              </w:rPr>
            </w:pPr>
            <w:r>
              <w:rPr>
                <w:rFonts w:cstheme="minorHAnsi"/>
                <w:i/>
                <w:sz w:val="18"/>
                <w:szCs w:val="18"/>
              </w:rPr>
              <w:t>Mid-Year Discussion</w:t>
            </w:r>
            <w:r w:rsidRPr="005E3826">
              <w:rPr>
                <w:rFonts w:cstheme="minorHAnsi"/>
                <w:i/>
                <w:sz w:val="18"/>
                <w:szCs w:val="18"/>
              </w:rPr>
              <w:t xml:space="preserve"> require</w:t>
            </w:r>
            <w:r w:rsidR="006C2628">
              <w:rPr>
                <w:rFonts w:cstheme="minorHAnsi"/>
                <w:i/>
                <w:sz w:val="18"/>
                <w:szCs w:val="18"/>
              </w:rPr>
              <w:t>s</w:t>
            </w:r>
            <w:r w:rsidRPr="005E3826">
              <w:rPr>
                <w:rFonts w:cstheme="minorHAnsi"/>
                <w:i/>
                <w:sz w:val="18"/>
                <w:szCs w:val="18"/>
              </w:rPr>
              <w:t xml:space="preserve"> both the </w:t>
            </w:r>
            <w:r w:rsidR="006C2628">
              <w:rPr>
                <w:rFonts w:cstheme="minorHAnsi"/>
                <w:i/>
                <w:sz w:val="18"/>
                <w:szCs w:val="18"/>
              </w:rPr>
              <w:t>s</w:t>
            </w:r>
            <w:r w:rsidRPr="005E3826">
              <w:rPr>
                <w:rFonts w:cstheme="minorHAnsi"/>
                <w:i/>
                <w:sz w:val="18"/>
                <w:szCs w:val="18"/>
              </w:rPr>
              <w:t xml:space="preserve">upervisor </w:t>
            </w:r>
            <w:r w:rsidR="006C2628">
              <w:rPr>
                <w:rFonts w:cstheme="minorHAnsi"/>
                <w:i/>
                <w:sz w:val="18"/>
                <w:szCs w:val="18"/>
              </w:rPr>
              <w:t xml:space="preserve">and employee </w:t>
            </w:r>
            <w:r w:rsidRPr="005E3826">
              <w:rPr>
                <w:rFonts w:cstheme="minorHAnsi"/>
                <w:i/>
                <w:sz w:val="18"/>
                <w:szCs w:val="18"/>
              </w:rPr>
              <w:t>signature</w:t>
            </w:r>
            <w:r w:rsidR="006C2628">
              <w:rPr>
                <w:rFonts w:cstheme="minorHAnsi"/>
                <w:i/>
                <w:sz w:val="18"/>
                <w:szCs w:val="18"/>
              </w:rPr>
              <w:t>s</w:t>
            </w:r>
            <w:r w:rsidRPr="005E3826">
              <w:rPr>
                <w:rFonts w:cstheme="minorHAnsi"/>
                <w:i/>
                <w:sz w:val="18"/>
                <w:szCs w:val="18"/>
              </w:rPr>
              <w:t>.</w:t>
            </w:r>
          </w:p>
        </w:tc>
      </w:tr>
      <w:tr w:rsidR="008E77E8" w:rsidRPr="005E3826" w:rsidTr="00A16744">
        <w:trPr>
          <w:trHeight w:val="327"/>
        </w:trPr>
        <w:tc>
          <w:tcPr>
            <w:tcW w:w="10806" w:type="dxa"/>
            <w:tcBorders>
              <w:top w:val="single" w:sz="4" w:space="0" w:color="auto"/>
              <w:left w:val="single" w:sz="4" w:space="0" w:color="auto"/>
              <w:bottom w:val="single" w:sz="4" w:space="0" w:color="auto"/>
              <w:right w:val="single" w:sz="4" w:space="0" w:color="auto"/>
            </w:tcBorders>
            <w:vAlign w:val="center"/>
          </w:tcPr>
          <w:p w:rsidR="008E77E8" w:rsidRDefault="008E77E8" w:rsidP="00A16744">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1445960449"/>
        <w:placeholder>
          <w:docPart w:val="514D7CFE9CAE4B46BB9B0BA8B10CE5E4"/>
        </w:placeholder>
        <w:showingPlcHdr/>
        <w:text/>
      </w:sdtPr>
      <w:sdtEndPr/>
      <w:sdtContent>
        <w:p w:rsidR="008E77E8" w:rsidRDefault="008E77E8" w:rsidP="008E77E8">
          <w:r w:rsidRPr="00135EA9">
            <w:rPr>
              <w:rStyle w:val="PlaceholderText"/>
              <w:color w:val="auto"/>
            </w:rPr>
            <w:t>Click here to enter text.</w:t>
          </w:r>
        </w:p>
      </w:sdtContent>
    </w:sdt>
    <w:p w:rsidR="008E77E8" w:rsidRDefault="008E77E8" w:rsidP="008E77E8"/>
    <w:p w:rsidR="008E77E8" w:rsidRDefault="008E77E8" w:rsidP="008E77E8"/>
    <w:p w:rsidR="00992BD0" w:rsidRDefault="00992BD0" w:rsidP="008E77E8"/>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8E77E8" w:rsidRPr="005E3826" w:rsidTr="00A16744">
        <w:trPr>
          <w:trHeight w:val="363"/>
        </w:trPr>
        <w:tc>
          <w:tcPr>
            <w:tcW w:w="10806" w:type="dxa"/>
            <w:tcBorders>
              <w:top w:val="single" w:sz="4" w:space="0" w:color="auto"/>
              <w:left w:val="single" w:sz="4" w:space="0" w:color="auto"/>
              <w:bottom w:val="single" w:sz="4" w:space="0" w:color="auto"/>
              <w:right w:val="single" w:sz="4" w:space="0" w:color="auto"/>
            </w:tcBorders>
            <w:vAlign w:val="center"/>
          </w:tcPr>
          <w:p w:rsidR="008E77E8" w:rsidRPr="005E3826" w:rsidRDefault="008E77E8" w:rsidP="00A16744">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868136692"/>
        <w:placeholder>
          <w:docPart w:val="DefaultPlaceholder_1082065158"/>
        </w:placeholder>
        <w:showingPlcHdr/>
        <w:text/>
      </w:sdtPr>
      <w:sdtEndPr/>
      <w:sdtContent>
        <w:p w:rsidR="00135EA9" w:rsidRDefault="008E77E8">
          <w:r w:rsidRPr="008E77E8">
            <w:rPr>
              <w:rStyle w:val="PlaceholderText"/>
              <w:color w:val="auto"/>
            </w:rPr>
            <w:t>Click here to enter text.</w:t>
          </w:r>
        </w:p>
      </w:sdtContent>
    </w:sdt>
    <w:p w:rsidR="008E77E8" w:rsidRDefault="008E77E8"/>
    <w:p w:rsidR="00992BD0" w:rsidRDefault="00992BD0"/>
    <w:p w:rsidR="00AD0DEB" w:rsidRPr="005E3826" w:rsidRDefault="00FB40DF" w:rsidP="00FB40DF">
      <w:pPr>
        <w:pStyle w:val="Heading2"/>
        <w:tabs>
          <w:tab w:val="center" w:pos="5400"/>
        </w:tabs>
        <w:rPr>
          <w:rFonts w:cstheme="minorHAnsi"/>
          <w:sz w:val="24"/>
          <w:szCs w:val="24"/>
        </w:rPr>
      </w:pPr>
      <w:r w:rsidRPr="005E3826">
        <w:rPr>
          <w:rFonts w:cstheme="minorHAnsi"/>
          <w:sz w:val="24"/>
          <w:szCs w:val="24"/>
        </w:rPr>
        <w:t>Summary of Review</w:t>
      </w:r>
      <w:r w:rsidRPr="005E3826">
        <w:rPr>
          <w:rFonts w:cstheme="minorHAnsi"/>
          <w:sz w:val="24"/>
          <w:szCs w:val="24"/>
        </w:rPr>
        <w:tab/>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9A032D" w:rsidRPr="005E3826" w:rsidTr="00992BD0">
        <w:trPr>
          <w:trHeight w:val="813"/>
        </w:trPr>
        <w:tc>
          <w:tcPr>
            <w:tcW w:w="10806" w:type="dxa"/>
            <w:tcBorders>
              <w:top w:val="single" w:sz="4" w:space="0" w:color="auto"/>
              <w:left w:val="single" w:sz="4" w:space="0" w:color="auto"/>
              <w:bottom w:val="single" w:sz="4" w:space="0" w:color="auto"/>
              <w:right w:val="single" w:sz="4" w:space="0" w:color="auto"/>
            </w:tcBorders>
            <w:vAlign w:val="center"/>
          </w:tcPr>
          <w:p w:rsidR="009A032D" w:rsidRPr="005E3826" w:rsidRDefault="009A032D" w:rsidP="00DE3F0E">
            <w:pPr>
              <w:pStyle w:val="Italic"/>
              <w:rPr>
                <w:rFonts w:cstheme="minorHAnsi"/>
              </w:rPr>
            </w:pPr>
            <w:r w:rsidRPr="005E3826">
              <w:rPr>
                <w:rFonts w:cstheme="minorHAnsi"/>
                <w:sz w:val="18"/>
                <w:szCs w:val="18"/>
              </w:rPr>
              <w:t>Summarize your assessment of the employee’s performance during the rating period.  Include comments on individual strengths that contributed to successful performance and/or comment on area</w:t>
            </w:r>
            <w:r w:rsidR="005E3826" w:rsidRPr="005E3826">
              <w:rPr>
                <w:rFonts w:cstheme="minorHAnsi"/>
                <w:sz w:val="18"/>
                <w:szCs w:val="18"/>
              </w:rPr>
              <w:t>(s)</w:t>
            </w:r>
            <w:r w:rsidRPr="005E3826">
              <w:rPr>
                <w:rFonts w:cstheme="minorHAnsi"/>
                <w:sz w:val="18"/>
                <w:szCs w:val="18"/>
              </w:rPr>
              <w:t xml:space="preserve"> that need attention to strengthen performance. Comments are </w:t>
            </w:r>
            <w:r w:rsidRPr="006C2628">
              <w:rPr>
                <w:rFonts w:cstheme="minorHAnsi"/>
                <w:sz w:val="18"/>
                <w:szCs w:val="18"/>
                <w:u w:val="single"/>
              </w:rPr>
              <w:t>required</w:t>
            </w:r>
            <w:r w:rsidRPr="005E3826">
              <w:rPr>
                <w:rFonts w:cstheme="minorHAnsi"/>
                <w:sz w:val="18"/>
                <w:szCs w:val="18"/>
              </w:rPr>
              <w:t xml:space="preserve"> for Exceeds </w:t>
            </w:r>
            <w:r w:rsidR="00470220">
              <w:rPr>
                <w:rFonts w:cstheme="minorHAnsi"/>
                <w:sz w:val="18"/>
                <w:szCs w:val="18"/>
              </w:rPr>
              <w:t xml:space="preserve">Expectations </w:t>
            </w:r>
            <w:r w:rsidRPr="005E3826">
              <w:rPr>
                <w:rFonts w:cstheme="minorHAnsi"/>
                <w:sz w:val="18"/>
                <w:szCs w:val="18"/>
              </w:rPr>
              <w:t>and Unsatisfactory ratings, but encouraged for evaluation of all employees</w:t>
            </w:r>
            <w:r w:rsidRPr="005E3826">
              <w:rPr>
                <w:rFonts w:cstheme="minorHAnsi"/>
              </w:rPr>
              <w:t xml:space="preserve">.   </w:t>
            </w:r>
          </w:p>
        </w:tc>
      </w:tr>
      <w:tr w:rsidR="00135EA9" w:rsidRPr="005E3826" w:rsidTr="00135EA9">
        <w:trPr>
          <w:trHeight w:val="399"/>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1777364384"/>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992BD0" w:rsidRDefault="00992BD0"/>
    <w:p w:rsidR="009D58C9" w:rsidRDefault="009D58C9"/>
    <w:p w:rsidR="00135EA9" w:rsidRDefault="00135EA9"/>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135EA9" w:rsidRPr="005E3826" w:rsidTr="00135EA9">
        <w:trPr>
          <w:trHeight w:val="435"/>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1260518372"/>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6A6D27" w:rsidRDefault="006A6D27">
      <w:pPr>
        <w:spacing w:before="0"/>
      </w:pPr>
      <w:r>
        <w:br w:type="page"/>
      </w:r>
    </w:p>
    <w:tbl>
      <w:tblPr>
        <w:tblStyle w:val="TableGrid"/>
        <w:tblW w:w="0" w:type="auto"/>
        <w:tblInd w:w="108" w:type="dxa"/>
        <w:tblLook w:val="04A0" w:firstRow="1" w:lastRow="0" w:firstColumn="1" w:lastColumn="0" w:noHBand="0" w:noVBand="1"/>
      </w:tblPr>
      <w:tblGrid>
        <w:gridCol w:w="10800"/>
      </w:tblGrid>
      <w:tr w:rsidR="008F1EC3" w:rsidTr="009D58C9">
        <w:trPr>
          <w:trHeight w:val="620"/>
        </w:trPr>
        <w:tc>
          <w:tcPr>
            <w:tcW w:w="10800" w:type="dxa"/>
            <w:shd w:val="clear" w:color="auto" w:fill="D9D9D9" w:themeFill="background1" w:themeFillShade="D9"/>
            <w:vAlign w:val="center"/>
          </w:tcPr>
          <w:p w:rsidR="008F1EC3" w:rsidRDefault="008F1EC3" w:rsidP="008F1EC3">
            <w:pPr>
              <w:jc w:val="center"/>
            </w:pPr>
            <w:r>
              <w:rPr>
                <w:rFonts w:cstheme="minorHAnsi"/>
                <w:b/>
                <w:sz w:val="28"/>
                <w:szCs w:val="28"/>
              </w:rPr>
              <w:lastRenderedPageBreak/>
              <w:t>Signatures</w:t>
            </w:r>
          </w:p>
        </w:tc>
      </w:tr>
    </w:tbl>
    <w:p w:rsidR="008E77E8" w:rsidRPr="005E3826" w:rsidRDefault="008E77E8" w:rsidP="008E77E8">
      <w:pPr>
        <w:pStyle w:val="Heading2"/>
        <w:tabs>
          <w:tab w:val="center" w:pos="5400"/>
        </w:tabs>
        <w:rPr>
          <w:rFonts w:cstheme="minorHAnsi"/>
          <w:sz w:val="24"/>
          <w:szCs w:val="24"/>
        </w:rPr>
      </w:pPr>
      <w:r w:rsidRPr="005E3826">
        <w:rPr>
          <w:rFonts w:cstheme="minorHAnsi"/>
          <w:sz w:val="24"/>
          <w:szCs w:val="24"/>
        </w:rPr>
        <w:t>Initial Planning Session</w:t>
      </w:r>
    </w:p>
    <w:tbl>
      <w:tblPr>
        <w:tblW w:w="4998"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3"/>
        <w:gridCol w:w="3603"/>
      </w:tblGrid>
      <w:tr w:rsidR="008E77E8" w:rsidRPr="005E3826" w:rsidTr="00470220">
        <w:trPr>
          <w:trHeight w:val="570"/>
        </w:trPr>
        <w:tc>
          <w:tcPr>
            <w:tcW w:w="7202"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sz w:val="18"/>
                <w:szCs w:val="18"/>
              </w:rPr>
            </w:pPr>
            <w:r>
              <w:rPr>
                <w:rFonts w:cstheme="minorHAnsi"/>
                <w:sz w:val="18"/>
                <w:szCs w:val="18"/>
              </w:rPr>
              <w:t xml:space="preserve"> </w:t>
            </w:r>
            <w:r w:rsidR="00877F48" w:rsidRPr="005E3826">
              <w:rPr>
                <w:rFonts w:cstheme="minorHAnsi"/>
                <w:sz w:val="18"/>
                <w:szCs w:val="18"/>
              </w:rPr>
              <w:t>Employee Signature</w:t>
            </w:r>
          </w:p>
        </w:tc>
        <w:tc>
          <w:tcPr>
            <w:tcW w:w="3603"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rPr>
            </w:pPr>
            <w:r w:rsidRPr="005E3826">
              <w:rPr>
                <w:rFonts w:cstheme="minorHAnsi"/>
                <w:sz w:val="18"/>
                <w:szCs w:val="18"/>
              </w:rPr>
              <w:t xml:space="preserve"> Date</w:t>
            </w:r>
          </w:p>
        </w:tc>
      </w:tr>
      <w:tr w:rsidR="008E77E8" w:rsidRPr="005E3826" w:rsidTr="00470220">
        <w:trPr>
          <w:trHeight w:val="588"/>
        </w:trPr>
        <w:tc>
          <w:tcPr>
            <w:tcW w:w="7202"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sz w:val="18"/>
                <w:szCs w:val="18"/>
              </w:rPr>
            </w:pPr>
            <w:r w:rsidRPr="005E3826">
              <w:rPr>
                <w:rFonts w:cstheme="minorHAnsi"/>
                <w:sz w:val="18"/>
                <w:szCs w:val="18"/>
              </w:rPr>
              <w:t xml:space="preserve"> </w:t>
            </w:r>
            <w:r w:rsidR="00877F48" w:rsidRPr="005E3826">
              <w:rPr>
                <w:rFonts w:cstheme="minorHAnsi"/>
                <w:sz w:val="18"/>
                <w:szCs w:val="18"/>
              </w:rPr>
              <w:t>Supervisor Signature</w:t>
            </w:r>
          </w:p>
        </w:tc>
        <w:tc>
          <w:tcPr>
            <w:tcW w:w="3603"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rPr>
            </w:pPr>
            <w:r w:rsidRPr="005E3826">
              <w:rPr>
                <w:rFonts w:cstheme="minorHAnsi"/>
                <w:sz w:val="18"/>
                <w:szCs w:val="18"/>
              </w:rPr>
              <w:t xml:space="preserve"> Date</w:t>
            </w:r>
          </w:p>
        </w:tc>
      </w:tr>
    </w:tbl>
    <w:p w:rsidR="001A064E" w:rsidRPr="005E3826" w:rsidRDefault="001A064E" w:rsidP="001A064E">
      <w:pPr>
        <w:pStyle w:val="Heading2"/>
        <w:tabs>
          <w:tab w:val="center" w:pos="5400"/>
        </w:tabs>
        <w:rPr>
          <w:rFonts w:cstheme="minorHAnsi"/>
          <w:sz w:val="24"/>
          <w:szCs w:val="24"/>
        </w:rPr>
      </w:pPr>
      <w:r>
        <w:rPr>
          <w:rFonts w:cstheme="minorHAnsi"/>
          <w:sz w:val="24"/>
          <w:szCs w:val="24"/>
        </w:rPr>
        <w:t>Mid-Year Discussion</w:t>
      </w:r>
    </w:p>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7"/>
        <w:gridCol w:w="3603"/>
      </w:tblGrid>
      <w:tr w:rsidR="001A064E" w:rsidRPr="005E3826" w:rsidTr="00470220">
        <w:trPr>
          <w:trHeight w:val="606"/>
        </w:trPr>
        <w:tc>
          <w:tcPr>
            <w:tcW w:w="7207"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sz w:val="18"/>
                <w:szCs w:val="18"/>
              </w:rPr>
            </w:pPr>
            <w:r>
              <w:rPr>
                <w:rFonts w:cstheme="minorHAnsi"/>
                <w:sz w:val="18"/>
                <w:szCs w:val="18"/>
              </w:rPr>
              <w:t xml:space="preserve"> </w:t>
            </w:r>
            <w:r w:rsidR="00877F48" w:rsidRPr="005E3826">
              <w:rPr>
                <w:rFonts w:cstheme="minorHAnsi"/>
                <w:sz w:val="18"/>
                <w:szCs w:val="18"/>
              </w:rPr>
              <w:t>Employee Signature</w:t>
            </w:r>
          </w:p>
        </w:tc>
        <w:tc>
          <w:tcPr>
            <w:tcW w:w="3603"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rPr>
            </w:pPr>
            <w:r w:rsidRPr="005E3826">
              <w:rPr>
                <w:rFonts w:cstheme="minorHAnsi"/>
                <w:sz w:val="18"/>
                <w:szCs w:val="18"/>
              </w:rPr>
              <w:t xml:space="preserve"> Date</w:t>
            </w:r>
          </w:p>
        </w:tc>
      </w:tr>
      <w:tr w:rsidR="001A064E" w:rsidRPr="005E3826" w:rsidTr="00470220">
        <w:trPr>
          <w:trHeight w:val="588"/>
        </w:trPr>
        <w:tc>
          <w:tcPr>
            <w:tcW w:w="7207"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sz w:val="18"/>
                <w:szCs w:val="18"/>
              </w:rPr>
            </w:pPr>
            <w:r w:rsidRPr="005E3826">
              <w:rPr>
                <w:rFonts w:cstheme="minorHAnsi"/>
                <w:sz w:val="18"/>
                <w:szCs w:val="18"/>
              </w:rPr>
              <w:t xml:space="preserve"> </w:t>
            </w:r>
            <w:r w:rsidR="00877F48" w:rsidRPr="005E3826">
              <w:rPr>
                <w:rFonts w:cstheme="minorHAnsi"/>
                <w:sz w:val="18"/>
                <w:szCs w:val="18"/>
              </w:rPr>
              <w:t>Supervisor Signature</w:t>
            </w:r>
          </w:p>
        </w:tc>
        <w:tc>
          <w:tcPr>
            <w:tcW w:w="3603"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rPr>
            </w:pPr>
            <w:r w:rsidRPr="005E3826">
              <w:rPr>
                <w:rFonts w:cstheme="minorHAnsi"/>
                <w:sz w:val="18"/>
                <w:szCs w:val="18"/>
              </w:rPr>
              <w:t xml:space="preserve"> Date</w:t>
            </w:r>
          </w:p>
        </w:tc>
      </w:tr>
    </w:tbl>
    <w:p w:rsidR="00FB40DF" w:rsidRPr="005E3826" w:rsidRDefault="00FB40DF" w:rsidP="00FB40DF">
      <w:pPr>
        <w:pStyle w:val="Heading2"/>
        <w:tabs>
          <w:tab w:val="center" w:pos="5400"/>
        </w:tabs>
        <w:rPr>
          <w:rFonts w:cstheme="minorHAnsi"/>
          <w:sz w:val="24"/>
          <w:szCs w:val="24"/>
        </w:rPr>
      </w:pPr>
      <w:r w:rsidRPr="005E3826">
        <w:rPr>
          <w:rFonts w:cstheme="minorHAnsi"/>
          <w:sz w:val="24"/>
          <w:szCs w:val="24"/>
        </w:rPr>
        <w:t>Verification of Review</w:t>
      </w:r>
      <w:r w:rsidRPr="005E3826">
        <w:rPr>
          <w:rFonts w:cstheme="minorHAnsi"/>
          <w:sz w:val="24"/>
          <w:szCs w:val="24"/>
        </w:rPr>
        <w:tab/>
      </w:r>
    </w:p>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7"/>
        <w:gridCol w:w="3603"/>
      </w:tblGrid>
      <w:tr w:rsidR="00FB40DF" w:rsidRPr="005E3826" w:rsidTr="00215DFF">
        <w:trPr>
          <w:trHeight w:val="633"/>
        </w:trPr>
        <w:tc>
          <w:tcPr>
            <w:tcW w:w="10800" w:type="dxa"/>
            <w:gridSpan w:val="2"/>
            <w:tcBorders>
              <w:top w:val="single" w:sz="4" w:space="0" w:color="auto"/>
              <w:left w:val="single" w:sz="4" w:space="0" w:color="auto"/>
              <w:bottom w:val="single" w:sz="4" w:space="0" w:color="auto"/>
              <w:right w:val="single" w:sz="4" w:space="0" w:color="auto"/>
            </w:tcBorders>
            <w:vAlign w:val="center"/>
          </w:tcPr>
          <w:p w:rsidR="00FB40DF" w:rsidRPr="005E3826" w:rsidRDefault="00FB40DF" w:rsidP="003B1C31">
            <w:pPr>
              <w:pStyle w:val="Italic"/>
              <w:rPr>
                <w:rFonts w:cstheme="minorHAnsi"/>
                <w:sz w:val="18"/>
                <w:szCs w:val="18"/>
              </w:rPr>
            </w:pPr>
            <w:r w:rsidRPr="005E3826">
              <w:rPr>
                <w:rFonts w:cstheme="minorHAnsi"/>
                <w:sz w:val="18"/>
                <w:szCs w:val="18"/>
              </w:rPr>
              <w:t>By signing this form, you confir</w:t>
            </w:r>
            <w:r w:rsidR="00F05E68">
              <w:rPr>
                <w:rFonts w:cstheme="minorHAnsi"/>
                <w:sz w:val="18"/>
                <w:szCs w:val="18"/>
              </w:rPr>
              <w:t>m that you have discussed this R</w:t>
            </w:r>
            <w:r w:rsidRPr="005E3826">
              <w:rPr>
                <w:rFonts w:cstheme="minorHAnsi"/>
                <w:sz w:val="18"/>
                <w:szCs w:val="18"/>
              </w:rPr>
              <w:t>eview in detail with your supervisor. Signing this form does not necessarily indicate that you agree with this evaluation.</w:t>
            </w:r>
          </w:p>
        </w:tc>
      </w:tr>
      <w:tr w:rsidR="00A215AD" w:rsidRPr="005E3826" w:rsidTr="00470220">
        <w:trPr>
          <w:trHeight w:val="651"/>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Employee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r w:rsidR="00A215AD" w:rsidRPr="005E3826" w:rsidTr="00470220">
        <w:trPr>
          <w:trHeight w:val="597"/>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Supervisor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r w:rsidR="00A215AD" w:rsidRPr="005E3826" w:rsidTr="00470220">
        <w:trPr>
          <w:trHeight w:val="597"/>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Reviewer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bl>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4C3440" w:rsidRPr="005E3826" w:rsidRDefault="00312868" w:rsidP="00951DAA">
      <w:pPr>
        <w:tabs>
          <w:tab w:val="left" w:pos="6480"/>
        </w:tabs>
        <w:jc w:val="right"/>
        <w:rPr>
          <w:rFonts w:cstheme="minorHAnsi"/>
        </w:rPr>
      </w:pPr>
      <w:r w:rsidRPr="005E3826">
        <w:rPr>
          <w:rFonts w:cstheme="minorHAnsi"/>
          <w:sz w:val="14"/>
          <w:szCs w:val="14"/>
        </w:rPr>
        <w:t xml:space="preserve"> 3-7</w:t>
      </w:r>
      <w:r w:rsidR="004C3440" w:rsidRPr="005E3826">
        <w:rPr>
          <w:rFonts w:cstheme="minorHAnsi"/>
          <w:sz w:val="14"/>
          <w:szCs w:val="14"/>
        </w:rPr>
        <w:t>-14</w:t>
      </w:r>
    </w:p>
    <w:sectPr w:rsidR="004C3440" w:rsidRPr="005E3826" w:rsidSect="008D36A7">
      <w:pgSz w:w="12240" w:h="15840"/>
      <w:pgMar w:top="576" w:right="720" w:bottom="100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758" w:rsidRDefault="001F6758" w:rsidP="001F6758">
      <w:pPr>
        <w:spacing w:before="0"/>
      </w:pPr>
      <w:r>
        <w:separator/>
      </w:r>
    </w:p>
  </w:endnote>
  <w:endnote w:type="continuationSeparator" w:id="0">
    <w:p w:rsidR="001F6758" w:rsidRDefault="001F6758" w:rsidP="001F67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758" w:rsidRDefault="001F6758" w:rsidP="001F6758">
      <w:pPr>
        <w:spacing w:before="0"/>
      </w:pPr>
      <w:r>
        <w:separator/>
      </w:r>
    </w:p>
  </w:footnote>
  <w:footnote w:type="continuationSeparator" w:id="0">
    <w:p w:rsidR="001F6758" w:rsidRDefault="001F6758" w:rsidP="001F6758">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22E27BE0"/>
    <w:multiLevelType w:val="hybridMultilevel"/>
    <w:tmpl w:val="B302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B20933"/>
    <w:multiLevelType w:val="hybridMultilevel"/>
    <w:tmpl w:val="61D2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F84DA2"/>
    <w:multiLevelType w:val="hybridMultilevel"/>
    <w:tmpl w:val="EEDE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46609"/>
    <w:multiLevelType w:val="hybridMultilevel"/>
    <w:tmpl w:val="91EA41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332514B"/>
    <w:multiLevelType w:val="hybridMultilevel"/>
    <w:tmpl w:val="D8A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E5164D"/>
    <w:multiLevelType w:val="hybridMultilevel"/>
    <w:tmpl w:val="9A1E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2"/>
  </w:num>
  <w:num w:numId="14">
    <w:abstractNumId w:val="1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forms" w:enforcement="1" w:cryptProviderType="rsaFull" w:cryptAlgorithmClass="hash" w:cryptAlgorithmType="typeAny" w:cryptAlgorithmSid="4" w:cryptSpinCount="100000" w:hash="mN02vA6YKZ06TCwwJoIRgf878J8=" w:salt="eiLQZZSBkBiwpHXFYC7eQA=="/>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D6E"/>
    <w:rsid w:val="000071F7"/>
    <w:rsid w:val="0002798A"/>
    <w:rsid w:val="00032ECF"/>
    <w:rsid w:val="00051869"/>
    <w:rsid w:val="0007482A"/>
    <w:rsid w:val="00083002"/>
    <w:rsid w:val="00087B85"/>
    <w:rsid w:val="000940E5"/>
    <w:rsid w:val="000A01F1"/>
    <w:rsid w:val="000A2388"/>
    <w:rsid w:val="000B5185"/>
    <w:rsid w:val="000C0D2A"/>
    <w:rsid w:val="000C1163"/>
    <w:rsid w:val="000C5B16"/>
    <w:rsid w:val="000D2539"/>
    <w:rsid w:val="000E3285"/>
    <w:rsid w:val="000E5A64"/>
    <w:rsid w:val="000F2528"/>
    <w:rsid w:val="000F2DF4"/>
    <w:rsid w:val="000F49AF"/>
    <w:rsid w:val="000F6783"/>
    <w:rsid w:val="0010188D"/>
    <w:rsid w:val="00101CD9"/>
    <w:rsid w:val="001059A0"/>
    <w:rsid w:val="00105E4E"/>
    <w:rsid w:val="00106B95"/>
    <w:rsid w:val="00116EF0"/>
    <w:rsid w:val="00120C95"/>
    <w:rsid w:val="00124ACA"/>
    <w:rsid w:val="00130156"/>
    <w:rsid w:val="00131D13"/>
    <w:rsid w:val="0013551D"/>
    <w:rsid w:val="00135EA9"/>
    <w:rsid w:val="0014663E"/>
    <w:rsid w:val="00146C19"/>
    <w:rsid w:val="00152B3B"/>
    <w:rsid w:val="00153C0B"/>
    <w:rsid w:val="001617AC"/>
    <w:rsid w:val="0017137D"/>
    <w:rsid w:val="00174F0E"/>
    <w:rsid w:val="00180664"/>
    <w:rsid w:val="00182257"/>
    <w:rsid w:val="00185BA5"/>
    <w:rsid w:val="00195009"/>
    <w:rsid w:val="0019779B"/>
    <w:rsid w:val="001A064E"/>
    <w:rsid w:val="001A2805"/>
    <w:rsid w:val="001B6766"/>
    <w:rsid w:val="001B7908"/>
    <w:rsid w:val="001D4FAA"/>
    <w:rsid w:val="001E2323"/>
    <w:rsid w:val="001F4195"/>
    <w:rsid w:val="001F4B29"/>
    <w:rsid w:val="001F6758"/>
    <w:rsid w:val="00212276"/>
    <w:rsid w:val="00212EE4"/>
    <w:rsid w:val="00215DFF"/>
    <w:rsid w:val="0021629B"/>
    <w:rsid w:val="002219F3"/>
    <w:rsid w:val="002370D7"/>
    <w:rsid w:val="002371E9"/>
    <w:rsid w:val="002440FB"/>
    <w:rsid w:val="00245354"/>
    <w:rsid w:val="00250014"/>
    <w:rsid w:val="002545FC"/>
    <w:rsid w:val="002546C8"/>
    <w:rsid w:val="00254D4B"/>
    <w:rsid w:val="00255E6A"/>
    <w:rsid w:val="00275BB5"/>
    <w:rsid w:val="00276313"/>
    <w:rsid w:val="00286F6A"/>
    <w:rsid w:val="00291C8C"/>
    <w:rsid w:val="00297314"/>
    <w:rsid w:val="002A1ECE"/>
    <w:rsid w:val="002A2510"/>
    <w:rsid w:val="002A2869"/>
    <w:rsid w:val="002A6C74"/>
    <w:rsid w:val="002A733C"/>
    <w:rsid w:val="002B2755"/>
    <w:rsid w:val="002B4D1D"/>
    <w:rsid w:val="002B7B48"/>
    <w:rsid w:val="002C10B1"/>
    <w:rsid w:val="002C1860"/>
    <w:rsid w:val="002C6C92"/>
    <w:rsid w:val="002D222A"/>
    <w:rsid w:val="002D333F"/>
    <w:rsid w:val="002D486E"/>
    <w:rsid w:val="002D4981"/>
    <w:rsid w:val="002E3D51"/>
    <w:rsid w:val="002F1857"/>
    <w:rsid w:val="002F573E"/>
    <w:rsid w:val="003003E0"/>
    <w:rsid w:val="003076FD"/>
    <w:rsid w:val="003102F3"/>
    <w:rsid w:val="00312868"/>
    <w:rsid w:val="00314A3D"/>
    <w:rsid w:val="00317005"/>
    <w:rsid w:val="00322B5B"/>
    <w:rsid w:val="003300D1"/>
    <w:rsid w:val="00335259"/>
    <w:rsid w:val="00364270"/>
    <w:rsid w:val="0037127A"/>
    <w:rsid w:val="003776AD"/>
    <w:rsid w:val="003929F1"/>
    <w:rsid w:val="003A090D"/>
    <w:rsid w:val="003A1B63"/>
    <w:rsid w:val="003A3B73"/>
    <w:rsid w:val="003A41A1"/>
    <w:rsid w:val="003B2326"/>
    <w:rsid w:val="003B60FF"/>
    <w:rsid w:val="003C6443"/>
    <w:rsid w:val="003D3EB1"/>
    <w:rsid w:val="003D66C8"/>
    <w:rsid w:val="003D7C53"/>
    <w:rsid w:val="003E64B3"/>
    <w:rsid w:val="003F1D46"/>
    <w:rsid w:val="003F4059"/>
    <w:rsid w:val="00405282"/>
    <w:rsid w:val="00412B6A"/>
    <w:rsid w:val="00435F2A"/>
    <w:rsid w:val="00437ED0"/>
    <w:rsid w:val="00440CD8"/>
    <w:rsid w:val="00441974"/>
    <w:rsid w:val="00443837"/>
    <w:rsid w:val="0044588C"/>
    <w:rsid w:val="00450E8C"/>
    <w:rsid w:val="00450F66"/>
    <w:rsid w:val="004571AE"/>
    <w:rsid w:val="00461739"/>
    <w:rsid w:val="00461CB1"/>
    <w:rsid w:val="00464B05"/>
    <w:rsid w:val="00467865"/>
    <w:rsid w:val="00470220"/>
    <w:rsid w:val="0048685F"/>
    <w:rsid w:val="00487037"/>
    <w:rsid w:val="004A0C26"/>
    <w:rsid w:val="004A1437"/>
    <w:rsid w:val="004A4198"/>
    <w:rsid w:val="004A54EA"/>
    <w:rsid w:val="004A7A92"/>
    <w:rsid w:val="004B0578"/>
    <w:rsid w:val="004B1269"/>
    <w:rsid w:val="004C2FEE"/>
    <w:rsid w:val="004C3440"/>
    <w:rsid w:val="004D1275"/>
    <w:rsid w:val="004D1551"/>
    <w:rsid w:val="004D483B"/>
    <w:rsid w:val="004D5387"/>
    <w:rsid w:val="004E34C6"/>
    <w:rsid w:val="004F62AD"/>
    <w:rsid w:val="00501AE8"/>
    <w:rsid w:val="00502939"/>
    <w:rsid w:val="00504B65"/>
    <w:rsid w:val="005114CE"/>
    <w:rsid w:val="00512BEC"/>
    <w:rsid w:val="0051448A"/>
    <w:rsid w:val="0052122B"/>
    <w:rsid w:val="00527793"/>
    <w:rsid w:val="00534624"/>
    <w:rsid w:val="0054022B"/>
    <w:rsid w:val="0054260F"/>
    <w:rsid w:val="00542885"/>
    <w:rsid w:val="00544DB7"/>
    <w:rsid w:val="00553444"/>
    <w:rsid w:val="005557F6"/>
    <w:rsid w:val="00563778"/>
    <w:rsid w:val="00576DDB"/>
    <w:rsid w:val="00580813"/>
    <w:rsid w:val="00580F99"/>
    <w:rsid w:val="005A0F35"/>
    <w:rsid w:val="005A5F6B"/>
    <w:rsid w:val="005B21BF"/>
    <w:rsid w:val="005B47E6"/>
    <w:rsid w:val="005B4AE2"/>
    <w:rsid w:val="005B634F"/>
    <w:rsid w:val="005C06C2"/>
    <w:rsid w:val="005C3D49"/>
    <w:rsid w:val="005E3826"/>
    <w:rsid w:val="005E63CC"/>
    <w:rsid w:val="005F6E87"/>
    <w:rsid w:val="00605187"/>
    <w:rsid w:val="00613129"/>
    <w:rsid w:val="00615E4B"/>
    <w:rsid w:val="00617C65"/>
    <w:rsid w:val="00622B09"/>
    <w:rsid w:val="006264FC"/>
    <w:rsid w:val="0063335E"/>
    <w:rsid w:val="006434CD"/>
    <w:rsid w:val="0065170C"/>
    <w:rsid w:val="00667241"/>
    <w:rsid w:val="00682C69"/>
    <w:rsid w:val="00694A22"/>
    <w:rsid w:val="006A01E1"/>
    <w:rsid w:val="006A6D27"/>
    <w:rsid w:val="006C2628"/>
    <w:rsid w:val="006C69CC"/>
    <w:rsid w:val="006D2635"/>
    <w:rsid w:val="006D5F90"/>
    <w:rsid w:val="006D7538"/>
    <w:rsid w:val="006D779C"/>
    <w:rsid w:val="006E4F63"/>
    <w:rsid w:val="006E6F2C"/>
    <w:rsid w:val="006E729E"/>
    <w:rsid w:val="006F1CB2"/>
    <w:rsid w:val="006F6E2C"/>
    <w:rsid w:val="00700532"/>
    <w:rsid w:val="007025BB"/>
    <w:rsid w:val="00712449"/>
    <w:rsid w:val="00712BA1"/>
    <w:rsid w:val="00713EDC"/>
    <w:rsid w:val="007229D0"/>
    <w:rsid w:val="007271CA"/>
    <w:rsid w:val="00733D40"/>
    <w:rsid w:val="007340D9"/>
    <w:rsid w:val="0074207D"/>
    <w:rsid w:val="007436C8"/>
    <w:rsid w:val="00743F3E"/>
    <w:rsid w:val="00747402"/>
    <w:rsid w:val="007522F6"/>
    <w:rsid w:val="007563BD"/>
    <w:rsid w:val="00756E2B"/>
    <w:rsid w:val="007602AC"/>
    <w:rsid w:val="00774B67"/>
    <w:rsid w:val="00775682"/>
    <w:rsid w:val="00792987"/>
    <w:rsid w:val="00793AC6"/>
    <w:rsid w:val="007A71DE"/>
    <w:rsid w:val="007A7359"/>
    <w:rsid w:val="007A7C27"/>
    <w:rsid w:val="007B199B"/>
    <w:rsid w:val="007B6119"/>
    <w:rsid w:val="007B779C"/>
    <w:rsid w:val="007C1DA0"/>
    <w:rsid w:val="007E1BDB"/>
    <w:rsid w:val="007E2A15"/>
    <w:rsid w:val="007E5369"/>
    <w:rsid w:val="007E56C4"/>
    <w:rsid w:val="008107D6"/>
    <w:rsid w:val="00831A0C"/>
    <w:rsid w:val="008320A9"/>
    <w:rsid w:val="008356F0"/>
    <w:rsid w:val="00837992"/>
    <w:rsid w:val="00841645"/>
    <w:rsid w:val="00841C7F"/>
    <w:rsid w:val="008502EE"/>
    <w:rsid w:val="00852EC6"/>
    <w:rsid w:val="00866144"/>
    <w:rsid w:val="00877F48"/>
    <w:rsid w:val="00880B58"/>
    <w:rsid w:val="0088782D"/>
    <w:rsid w:val="008A0543"/>
    <w:rsid w:val="008B24BB"/>
    <w:rsid w:val="008B57DD"/>
    <w:rsid w:val="008B7081"/>
    <w:rsid w:val="008C1687"/>
    <w:rsid w:val="008C1770"/>
    <w:rsid w:val="008D2A89"/>
    <w:rsid w:val="008D36A7"/>
    <w:rsid w:val="008D40FF"/>
    <w:rsid w:val="008E2FBB"/>
    <w:rsid w:val="008E4EED"/>
    <w:rsid w:val="008E77E8"/>
    <w:rsid w:val="008F1EC3"/>
    <w:rsid w:val="00901236"/>
    <w:rsid w:val="00902964"/>
    <w:rsid w:val="00903A39"/>
    <w:rsid w:val="00904BEF"/>
    <w:rsid w:val="009126F8"/>
    <w:rsid w:val="00913E2F"/>
    <w:rsid w:val="00923062"/>
    <w:rsid w:val="0093492A"/>
    <w:rsid w:val="0094790F"/>
    <w:rsid w:val="00950846"/>
    <w:rsid w:val="0095191F"/>
    <w:rsid w:val="00951DAA"/>
    <w:rsid w:val="009562AD"/>
    <w:rsid w:val="009661D3"/>
    <w:rsid w:val="00966B90"/>
    <w:rsid w:val="00967191"/>
    <w:rsid w:val="009737B7"/>
    <w:rsid w:val="009745D0"/>
    <w:rsid w:val="009802C4"/>
    <w:rsid w:val="00982221"/>
    <w:rsid w:val="00982DB6"/>
    <w:rsid w:val="00992BD0"/>
    <w:rsid w:val="00994E74"/>
    <w:rsid w:val="00996576"/>
    <w:rsid w:val="009973A4"/>
    <w:rsid w:val="009976D9"/>
    <w:rsid w:val="00997A3E"/>
    <w:rsid w:val="009A032D"/>
    <w:rsid w:val="009A4EA3"/>
    <w:rsid w:val="009A55DC"/>
    <w:rsid w:val="009B29CA"/>
    <w:rsid w:val="009B6DF4"/>
    <w:rsid w:val="009C220D"/>
    <w:rsid w:val="009C411C"/>
    <w:rsid w:val="009C4EBC"/>
    <w:rsid w:val="009D0C4E"/>
    <w:rsid w:val="009D4B38"/>
    <w:rsid w:val="009D58C9"/>
    <w:rsid w:val="009D7D53"/>
    <w:rsid w:val="009E1A4F"/>
    <w:rsid w:val="009E1F18"/>
    <w:rsid w:val="009E5CC9"/>
    <w:rsid w:val="00A00157"/>
    <w:rsid w:val="00A05BD7"/>
    <w:rsid w:val="00A149E2"/>
    <w:rsid w:val="00A211B2"/>
    <w:rsid w:val="00A215AD"/>
    <w:rsid w:val="00A21813"/>
    <w:rsid w:val="00A240F8"/>
    <w:rsid w:val="00A2727E"/>
    <w:rsid w:val="00A35524"/>
    <w:rsid w:val="00A36691"/>
    <w:rsid w:val="00A423A2"/>
    <w:rsid w:val="00A465E7"/>
    <w:rsid w:val="00A541E6"/>
    <w:rsid w:val="00A74F99"/>
    <w:rsid w:val="00A822BE"/>
    <w:rsid w:val="00A82BA3"/>
    <w:rsid w:val="00A919EC"/>
    <w:rsid w:val="00A92A60"/>
    <w:rsid w:val="00A94ACC"/>
    <w:rsid w:val="00AB3A93"/>
    <w:rsid w:val="00AB6519"/>
    <w:rsid w:val="00AB7672"/>
    <w:rsid w:val="00AC353A"/>
    <w:rsid w:val="00AC6CC8"/>
    <w:rsid w:val="00AD0DEB"/>
    <w:rsid w:val="00AD13C7"/>
    <w:rsid w:val="00AE3661"/>
    <w:rsid w:val="00AE6FA4"/>
    <w:rsid w:val="00B01390"/>
    <w:rsid w:val="00B03907"/>
    <w:rsid w:val="00B04674"/>
    <w:rsid w:val="00B11811"/>
    <w:rsid w:val="00B154BF"/>
    <w:rsid w:val="00B204C7"/>
    <w:rsid w:val="00B20C79"/>
    <w:rsid w:val="00B22617"/>
    <w:rsid w:val="00B311E1"/>
    <w:rsid w:val="00B4735C"/>
    <w:rsid w:val="00B50265"/>
    <w:rsid w:val="00B53476"/>
    <w:rsid w:val="00B55794"/>
    <w:rsid w:val="00B60C88"/>
    <w:rsid w:val="00B62263"/>
    <w:rsid w:val="00B75389"/>
    <w:rsid w:val="00B90EC2"/>
    <w:rsid w:val="00B92C57"/>
    <w:rsid w:val="00BA231D"/>
    <w:rsid w:val="00BA268F"/>
    <w:rsid w:val="00BB4EAF"/>
    <w:rsid w:val="00BD582F"/>
    <w:rsid w:val="00BE6422"/>
    <w:rsid w:val="00BE65F5"/>
    <w:rsid w:val="00C04C0C"/>
    <w:rsid w:val="00C079CA"/>
    <w:rsid w:val="00C101EB"/>
    <w:rsid w:val="00C22BAF"/>
    <w:rsid w:val="00C24ABB"/>
    <w:rsid w:val="00C45956"/>
    <w:rsid w:val="00C5330F"/>
    <w:rsid w:val="00C626EA"/>
    <w:rsid w:val="00C67614"/>
    <w:rsid w:val="00C67741"/>
    <w:rsid w:val="00C729C4"/>
    <w:rsid w:val="00C74647"/>
    <w:rsid w:val="00C74F1D"/>
    <w:rsid w:val="00C76039"/>
    <w:rsid w:val="00C76480"/>
    <w:rsid w:val="00C80AD2"/>
    <w:rsid w:val="00C86AC2"/>
    <w:rsid w:val="00C92EC7"/>
    <w:rsid w:val="00C92FD6"/>
    <w:rsid w:val="00C97ECB"/>
    <w:rsid w:val="00CA28E6"/>
    <w:rsid w:val="00CA4A58"/>
    <w:rsid w:val="00CB46B9"/>
    <w:rsid w:val="00CB7227"/>
    <w:rsid w:val="00CB73F2"/>
    <w:rsid w:val="00CB7F1B"/>
    <w:rsid w:val="00CC2349"/>
    <w:rsid w:val="00CC34FE"/>
    <w:rsid w:val="00CC528D"/>
    <w:rsid w:val="00CC6E3C"/>
    <w:rsid w:val="00CD247C"/>
    <w:rsid w:val="00CE4783"/>
    <w:rsid w:val="00CE4C5F"/>
    <w:rsid w:val="00CE642B"/>
    <w:rsid w:val="00CF4CDA"/>
    <w:rsid w:val="00D01724"/>
    <w:rsid w:val="00D03A13"/>
    <w:rsid w:val="00D13A4D"/>
    <w:rsid w:val="00D14E73"/>
    <w:rsid w:val="00D24E54"/>
    <w:rsid w:val="00D3080F"/>
    <w:rsid w:val="00D361B7"/>
    <w:rsid w:val="00D4274D"/>
    <w:rsid w:val="00D6155E"/>
    <w:rsid w:val="00D74B0D"/>
    <w:rsid w:val="00D7570C"/>
    <w:rsid w:val="00D90A75"/>
    <w:rsid w:val="00D93DF4"/>
    <w:rsid w:val="00D9601F"/>
    <w:rsid w:val="00D960B7"/>
    <w:rsid w:val="00DA1B1A"/>
    <w:rsid w:val="00DA4B5C"/>
    <w:rsid w:val="00DB148E"/>
    <w:rsid w:val="00DC47A2"/>
    <w:rsid w:val="00DE1551"/>
    <w:rsid w:val="00DE3F0E"/>
    <w:rsid w:val="00DE7FB7"/>
    <w:rsid w:val="00DF0D6E"/>
    <w:rsid w:val="00E20B6C"/>
    <w:rsid w:val="00E20DDA"/>
    <w:rsid w:val="00E32A8B"/>
    <w:rsid w:val="00E36054"/>
    <w:rsid w:val="00E37E7B"/>
    <w:rsid w:val="00E4021D"/>
    <w:rsid w:val="00E43938"/>
    <w:rsid w:val="00E46E04"/>
    <w:rsid w:val="00E63048"/>
    <w:rsid w:val="00E815E7"/>
    <w:rsid w:val="00E87396"/>
    <w:rsid w:val="00EA20C3"/>
    <w:rsid w:val="00EA7D77"/>
    <w:rsid w:val="00EB478A"/>
    <w:rsid w:val="00EC42A3"/>
    <w:rsid w:val="00ED2ED5"/>
    <w:rsid w:val="00EE0716"/>
    <w:rsid w:val="00EF3495"/>
    <w:rsid w:val="00EF4CBB"/>
    <w:rsid w:val="00F02A61"/>
    <w:rsid w:val="00F05E68"/>
    <w:rsid w:val="00F15A55"/>
    <w:rsid w:val="00F226CF"/>
    <w:rsid w:val="00F410EF"/>
    <w:rsid w:val="00F416FF"/>
    <w:rsid w:val="00F62036"/>
    <w:rsid w:val="00F70706"/>
    <w:rsid w:val="00F83033"/>
    <w:rsid w:val="00F92779"/>
    <w:rsid w:val="00F9531B"/>
    <w:rsid w:val="00F966AA"/>
    <w:rsid w:val="00F97DA4"/>
    <w:rsid w:val="00FA1058"/>
    <w:rsid w:val="00FA3927"/>
    <w:rsid w:val="00FB40DF"/>
    <w:rsid w:val="00FB538F"/>
    <w:rsid w:val="00FC3071"/>
    <w:rsid w:val="00FD5902"/>
    <w:rsid w:val="00FD6982"/>
    <w:rsid w:val="00FF6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semiHidden="0" w:unhideWhenUsed="0" w:qFormat="1"/>
    <w:lsdException w:name="Subtitle"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69"/>
    <w:pPr>
      <w:spacing w:before="40"/>
    </w:pPr>
    <w:rPr>
      <w:rFonts w:asciiTheme="minorHAnsi" w:hAnsiTheme="minorHAnsi"/>
      <w:sz w:val="16"/>
      <w:szCs w:val="24"/>
    </w:rPr>
  </w:style>
  <w:style w:type="paragraph" w:styleId="Heading1">
    <w:name w:val="heading 1"/>
    <w:basedOn w:val="Normal"/>
    <w:next w:val="Normal"/>
    <w:qFormat/>
    <w:rsid w:val="002219F3"/>
    <w:pPr>
      <w:spacing w:before="200" w:after="120"/>
      <w:outlineLvl w:val="0"/>
    </w:pPr>
    <w:rPr>
      <w:rFonts w:asciiTheme="majorHAnsi" w:hAnsiTheme="majorHAnsi"/>
      <w:b/>
      <w:sz w:val="24"/>
    </w:rPr>
  </w:style>
  <w:style w:type="paragraph" w:styleId="Heading2">
    <w:name w:val="heading 2"/>
    <w:basedOn w:val="Normal"/>
    <w:next w:val="Normal"/>
    <w:qFormat/>
    <w:rsid w:val="002219F3"/>
    <w:pPr>
      <w:shd w:val="clear" w:color="auto" w:fill="595959" w:themeFill="text1" w:themeFillTint="A6"/>
      <w:spacing w:before="200"/>
      <w:outlineLvl w:val="1"/>
    </w:pPr>
    <w:rPr>
      <w:b/>
      <w:color w:val="FFFFFF" w:themeColor="background1"/>
      <w:sz w:val="22"/>
      <w:szCs w:val="20"/>
    </w:rPr>
  </w:style>
  <w:style w:type="paragraph" w:styleId="Heading3">
    <w:name w:val="heading 3"/>
    <w:basedOn w:val="Normal"/>
    <w:next w:val="Normal"/>
    <w:qFormat/>
    <w:rsid w:val="002219F3"/>
    <w:pPr>
      <w:jc w:val="center"/>
      <w:outlineLvl w:val="2"/>
    </w:pPr>
  </w:style>
  <w:style w:type="paragraph" w:styleId="Heading4">
    <w:name w:val="heading 4"/>
    <w:basedOn w:val="Normal"/>
    <w:next w:val="Normal"/>
    <w:link w:val="Heading4Char"/>
    <w:unhideWhenUsed/>
    <w:qFormat/>
    <w:rsid w:val="002219F3"/>
    <w:pPr>
      <w:outlineLvl w:val="3"/>
    </w:pPr>
    <w:rPr>
      <w:b/>
    </w:rPr>
  </w:style>
  <w:style w:type="paragraph" w:styleId="Heading5">
    <w:name w:val="heading 5"/>
    <w:basedOn w:val="Normal"/>
    <w:next w:val="Normal"/>
    <w:link w:val="Heading5Char"/>
    <w:unhideWhenUsed/>
    <w:qFormat/>
    <w:rsid w:val="002219F3"/>
    <w:pPr>
      <w:outlineLvl w:val="4"/>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219F3"/>
    <w:rPr>
      <w:rFonts w:asciiTheme="minorHAnsi" w:hAnsiTheme="minorHAnsi"/>
      <w:b/>
      <w:sz w:val="16"/>
      <w:szCs w:val="24"/>
    </w:rPr>
  </w:style>
  <w:style w:type="character" w:customStyle="1" w:styleId="Heading5Char">
    <w:name w:val="Heading 5 Char"/>
    <w:basedOn w:val="DefaultParagraphFont"/>
    <w:link w:val="Heading5"/>
    <w:rsid w:val="002219F3"/>
    <w:rPr>
      <w:rFonts w:asciiTheme="minorHAnsi" w:hAnsiTheme="minorHAnsi"/>
      <w:caps/>
      <w:sz w:val="16"/>
      <w:szCs w:val="24"/>
    </w:rPr>
  </w:style>
  <w:style w:type="paragraph" w:styleId="BalloonText">
    <w:name w:val="Balloon Text"/>
    <w:basedOn w:val="Normal"/>
    <w:semiHidden/>
    <w:unhideWhenUsed/>
    <w:rsid w:val="0002798A"/>
    <w:rPr>
      <w:rFonts w:cs="Tahoma"/>
      <w:szCs w:val="16"/>
    </w:rPr>
  </w:style>
  <w:style w:type="paragraph" w:customStyle="1" w:styleId="CheckBox">
    <w:name w:val="Check Box"/>
    <w:basedOn w:val="Normal"/>
    <w:link w:val="CheckBoxChar"/>
    <w:unhideWhenUsed/>
    <w:qFormat/>
    <w:rsid w:val="002219F3"/>
    <w:pPr>
      <w:jc w:val="center"/>
    </w:pPr>
    <w:rPr>
      <w:color w:val="999999"/>
    </w:rPr>
  </w:style>
  <w:style w:type="character" w:customStyle="1" w:styleId="CheckBoxChar">
    <w:name w:val="Check Box Char"/>
    <w:basedOn w:val="DefaultParagraphFont"/>
    <w:link w:val="CheckBox"/>
    <w:rsid w:val="004B1269"/>
    <w:rPr>
      <w:rFonts w:asciiTheme="minorHAnsi" w:hAnsiTheme="minorHAnsi"/>
      <w:color w:val="999999"/>
      <w:sz w:val="16"/>
      <w:szCs w:val="24"/>
    </w:rPr>
  </w:style>
  <w:style w:type="table" w:styleId="TableGrid">
    <w:name w:val="Table Grid"/>
    <w:basedOn w:val="TableNormal"/>
    <w:rsid w:val="00AD0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nhideWhenUsed/>
    <w:qFormat/>
    <w:rsid w:val="00AD0DEB"/>
    <w:pPr>
      <w:spacing w:before="0"/>
      <w:jc w:val="right"/>
    </w:pPr>
    <w:rPr>
      <w:rFonts w:asciiTheme="majorHAnsi" w:hAnsiTheme="majorHAnsi"/>
      <w:b/>
      <w:color w:val="404040" w:themeColor="text1" w:themeTint="BF"/>
      <w:sz w:val="28"/>
    </w:rPr>
  </w:style>
  <w:style w:type="paragraph" w:customStyle="1" w:styleId="Italic">
    <w:name w:val="Italic"/>
    <w:basedOn w:val="Heading4"/>
    <w:qFormat/>
    <w:rsid w:val="004B1269"/>
    <w:rPr>
      <w:b w:val="0"/>
      <w:i/>
    </w:rPr>
  </w:style>
  <w:style w:type="paragraph" w:styleId="ListParagraph">
    <w:name w:val="List Paragraph"/>
    <w:basedOn w:val="Normal"/>
    <w:uiPriority w:val="34"/>
    <w:unhideWhenUsed/>
    <w:qFormat/>
    <w:rsid w:val="007A7359"/>
    <w:pPr>
      <w:ind w:left="720"/>
      <w:contextualSpacing/>
    </w:pPr>
  </w:style>
  <w:style w:type="character" w:styleId="PlaceholderText">
    <w:name w:val="Placeholder Text"/>
    <w:basedOn w:val="DefaultParagraphFont"/>
    <w:uiPriority w:val="99"/>
    <w:semiHidden/>
    <w:rsid w:val="00CC2349"/>
    <w:rPr>
      <w:color w:val="808080"/>
    </w:rPr>
  </w:style>
  <w:style w:type="paragraph" w:styleId="Header">
    <w:name w:val="header"/>
    <w:basedOn w:val="Normal"/>
    <w:link w:val="HeaderChar"/>
    <w:unhideWhenUsed/>
    <w:rsid w:val="001F6758"/>
    <w:pPr>
      <w:tabs>
        <w:tab w:val="center" w:pos="4680"/>
        <w:tab w:val="right" w:pos="9360"/>
      </w:tabs>
      <w:spacing w:before="0"/>
    </w:pPr>
  </w:style>
  <w:style w:type="character" w:customStyle="1" w:styleId="HeaderChar">
    <w:name w:val="Header Char"/>
    <w:basedOn w:val="DefaultParagraphFont"/>
    <w:link w:val="Header"/>
    <w:rsid w:val="001F6758"/>
    <w:rPr>
      <w:rFonts w:asciiTheme="minorHAnsi" w:hAnsiTheme="minorHAnsi"/>
      <w:sz w:val="16"/>
      <w:szCs w:val="24"/>
    </w:rPr>
  </w:style>
  <w:style w:type="paragraph" w:styleId="Footer">
    <w:name w:val="footer"/>
    <w:basedOn w:val="Normal"/>
    <w:link w:val="FooterChar"/>
    <w:uiPriority w:val="99"/>
    <w:unhideWhenUsed/>
    <w:rsid w:val="001F6758"/>
    <w:pPr>
      <w:tabs>
        <w:tab w:val="center" w:pos="4680"/>
        <w:tab w:val="right" w:pos="9360"/>
      </w:tabs>
      <w:spacing w:before="0"/>
    </w:pPr>
  </w:style>
  <w:style w:type="character" w:customStyle="1" w:styleId="FooterChar">
    <w:name w:val="Footer Char"/>
    <w:basedOn w:val="DefaultParagraphFont"/>
    <w:link w:val="Footer"/>
    <w:uiPriority w:val="99"/>
    <w:rsid w:val="001F6758"/>
    <w:rPr>
      <w:rFonts w:asciiTheme="minorHAnsi" w:hAnsiTheme="minorHAnsi"/>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semiHidden="0" w:unhideWhenUsed="0" w:qFormat="1"/>
    <w:lsdException w:name="Subtitle"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69"/>
    <w:pPr>
      <w:spacing w:before="40"/>
    </w:pPr>
    <w:rPr>
      <w:rFonts w:asciiTheme="minorHAnsi" w:hAnsiTheme="minorHAnsi"/>
      <w:sz w:val="16"/>
      <w:szCs w:val="24"/>
    </w:rPr>
  </w:style>
  <w:style w:type="paragraph" w:styleId="Heading1">
    <w:name w:val="heading 1"/>
    <w:basedOn w:val="Normal"/>
    <w:next w:val="Normal"/>
    <w:qFormat/>
    <w:rsid w:val="002219F3"/>
    <w:pPr>
      <w:spacing w:before="200" w:after="120"/>
      <w:outlineLvl w:val="0"/>
    </w:pPr>
    <w:rPr>
      <w:rFonts w:asciiTheme="majorHAnsi" w:hAnsiTheme="majorHAnsi"/>
      <w:b/>
      <w:sz w:val="24"/>
    </w:rPr>
  </w:style>
  <w:style w:type="paragraph" w:styleId="Heading2">
    <w:name w:val="heading 2"/>
    <w:basedOn w:val="Normal"/>
    <w:next w:val="Normal"/>
    <w:qFormat/>
    <w:rsid w:val="002219F3"/>
    <w:pPr>
      <w:shd w:val="clear" w:color="auto" w:fill="595959" w:themeFill="text1" w:themeFillTint="A6"/>
      <w:spacing w:before="200"/>
      <w:outlineLvl w:val="1"/>
    </w:pPr>
    <w:rPr>
      <w:b/>
      <w:color w:val="FFFFFF" w:themeColor="background1"/>
      <w:sz w:val="22"/>
      <w:szCs w:val="20"/>
    </w:rPr>
  </w:style>
  <w:style w:type="paragraph" w:styleId="Heading3">
    <w:name w:val="heading 3"/>
    <w:basedOn w:val="Normal"/>
    <w:next w:val="Normal"/>
    <w:qFormat/>
    <w:rsid w:val="002219F3"/>
    <w:pPr>
      <w:jc w:val="center"/>
      <w:outlineLvl w:val="2"/>
    </w:pPr>
  </w:style>
  <w:style w:type="paragraph" w:styleId="Heading4">
    <w:name w:val="heading 4"/>
    <w:basedOn w:val="Normal"/>
    <w:next w:val="Normal"/>
    <w:link w:val="Heading4Char"/>
    <w:unhideWhenUsed/>
    <w:qFormat/>
    <w:rsid w:val="002219F3"/>
    <w:pPr>
      <w:outlineLvl w:val="3"/>
    </w:pPr>
    <w:rPr>
      <w:b/>
    </w:rPr>
  </w:style>
  <w:style w:type="paragraph" w:styleId="Heading5">
    <w:name w:val="heading 5"/>
    <w:basedOn w:val="Normal"/>
    <w:next w:val="Normal"/>
    <w:link w:val="Heading5Char"/>
    <w:unhideWhenUsed/>
    <w:qFormat/>
    <w:rsid w:val="002219F3"/>
    <w:pPr>
      <w:outlineLvl w:val="4"/>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219F3"/>
    <w:rPr>
      <w:rFonts w:asciiTheme="minorHAnsi" w:hAnsiTheme="minorHAnsi"/>
      <w:b/>
      <w:sz w:val="16"/>
      <w:szCs w:val="24"/>
    </w:rPr>
  </w:style>
  <w:style w:type="character" w:customStyle="1" w:styleId="Heading5Char">
    <w:name w:val="Heading 5 Char"/>
    <w:basedOn w:val="DefaultParagraphFont"/>
    <w:link w:val="Heading5"/>
    <w:rsid w:val="002219F3"/>
    <w:rPr>
      <w:rFonts w:asciiTheme="minorHAnsi" w:hAnsiTheme="minorHAnsi"/>
      <w:caps/>
      <w:sz w:val="16"/>
      <w:szCs w:val="24"/>
    </w:rPr>
  </w:style>
  <w:style w:type="paragraph" w:styleId="BalloonText">
    <w:name w:val="Balloon Text"/>
    <w:basedOn w:val="Normal"/>
    <w:semiHidden/>
    <w:unhideWhenUsed/>
    <w:rsid w:val="0002798A"/>
    <w:rPr>
      <w:rFonts w:cs="Tahoma"/>
      <w:szCs w:val="16"/>
    </w:rPr>
  </w:style>
  <w:style w:type="paragraph" w:customStyle="1" w:styleId="CheckBox">
    <w:name w:val="Check Box"/>
    <w:basedOn w:val="Normal"/>
    <w:link w:val="CheckBoxChar"/>
    <w:unhideWhenUsed/>
    <w:qFormat/>
    <w:rsid w:val="002219F3"/>
    <w:pPr>
      <w:jc w:val="center"/>
    </w:pPr>
    <w:rPr>
      <w:color w:val="999999"/>
    </w:rPr>
  </w:style>
  <w:style w:type="character" w:customStyle="1" w:styleId="CheckBoxChar">
    <w:name w:val="Check Box Char"/>
    <w:basedOn w:val="DefaultParagraphFont"/>
    <w:link w:val="CheckBox"/>
    <w:rsid w:val="004B1269"/>
    <w:rPr>
      <w:rFonts w:asciiTheme="minorHAnsi" w:hAnsiTheme="minorHAnsi"/>
      <w:color w:val="999999"/>
      <w:sz w:val="16"/>
      <w:szCs w:val="24"/>
    </w:rPr>
  </w:style>
  <w:style w:type="table" w:styleId="TableGrid">
    <w:name w:val="Table Grid"/>
    <w:basedOn w:val="TableNormal"/>
    <w:rsid w:val="00AD0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nhideWhenUsed/>
    <w:qFormat/>
    <w:rsid w:val="00AD0DEB"/>
    <w:pPr>
      <w:spacing w:before="0"/>
      <w:jc w:val="right"/>
    </w:pPr>
    <w:rPr>
      <w:rFonts w:asciiTheme="majorHAnsi" w:hAnsiTheme="majorHAnsi"/>
      <w:b/>
      <w:color w:val="404040" w:themeColor="text1" w:themeTint="BF"/>
      <w:sz w:val="28"/>
    </w:rPr>
  </w:style>
  <w:style w:type="paragraph" w:customStyle="1" w:styleId="Italic">
    <w:name w:val="Italic"/>
    <w:basedOn w:val="Heading4"/>
    <w:qFormat/>
    <w:rsid w:val="004B1269"/>
    <w:rPr>
      <w:b w:val="0"/>
      <w:i/>
    </w:rPr>
  </w:style>
  <w:style w:type="paragraph" w:styleId="ListParagraph">
    <w:name w:val="List Paragraph"/>
    <w:basedOn w:val="Normal"/>
    <w:uiPriority w:val="34"/>
    <w:unhideWhenUsed/>
    <w:qFormat/>
    <w:rsid w:val="007A7359"/>
    <w:pPr>
      <w:ind w:left="720"/>
      <w:contextualSpacing/>
    </w:pPr>
  </w:style>
  <w:style w:type="character" w:styleId="PlaceholderText">
    <w:name w:val="Placeholder Text"/>
    <w:basedOn w:val="DefaultParagraphFont"/>
    <w:uiPriority w:val="99"/>
    <w:semiHidden/>
    <w:rsid w:val="00CC2349"/>
    <w:rPr>
      <w:color w:val="808080"/>
    </w:rPr>
  </w:style>
  <w:style w:type="paragraph" w:styleId="Header">
    <w:name w:val="header"/>
    <w:basedOn w:val="Normal"/>
    <w:link w:val="HeaderChar"/>
    <w:unhideWhenUsed/>
    <w:rsid w:val="001F6758"/>
    <w:pPr>
      <w:tabs>
        <w:tab w:val="center" w:pos="4680"/>
        <w:tab w:val="right" w:pos="9360"/>
      </w:tabs>
      <w:spacing w:before="0"/>
    </w:pPr>
  </w:style>
  <w:style w:type="character" w:customStyle="1" w:styleId="HeaderChar">
    <w:name w:val="Header Char"/>
    <w:basedOn w:val="DefaultParagraphFont"/>
    <w:link w:val="Header"/>
    <w:rsid w:val="001F6758"/>
    <w:rPr>
      <w:rFonts w:asciiTheme="minorHAnsi" w:hAnsiTheme="minorHAnsi"/>
      <w:sz w:val="16"/>
      <w:szCs w:val="24"/>
    </w:rPr>
  </w:style>
  <w:style w:type="paragraph" w:styleId="Footer">
    <w:name w:val="footer"/>
    <w:basedOn w:val="Normal"/>
    <w:link w:val="FooterChar"/>
    <w:uiPriority w:val="99"/>
    <w:unhideWhenUsed/>
    <w:rsid w:val="001F6758"/>
    <w:pPr>
      <w:tabs>
        <w:tab w:val="center" w:pos="4680"/>
        <w:tab w:val="right" w:pos="9360"/>
      </w:tabs>
      <w:spacing w:before="0"/>
    </w:pPr>
  </w:style>
  <w:style w:type="character" w:customStyle="1" w:styleId="FooterChar">
    <w:name w:val="Footer Char"/>
    <w:basedOn w:val="DefaultParagraphFont"/>
    <w:link w:val="Footer"/>
    <w:uiPriority w:val="99"/>
    <w:rsid w:val="001F6758"/>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431504">
      <w:bodyDiv w:val="1"/>
      <w:marLeft w:val="0"/>
      <w:marRight w:val="0"/>
      <w:marTop w:val="0"/>
      <w:marBottom w:val="0"/>
      <w:divBdr>
        <w:top w:val="none" w:sz="0" w:space="0" w:color="auto"/>
        <w:left w:val="none" w:sz="0" w:space="0" w:color="auto"/>
        <w:bottom w:val="none" w:sz="0" w:space="0" w:color="auto"/>
        <w:right w:val="none" w:sz="0" w:space="0" w:color="auto"/>
      </w:divBdr>
    </w:div>
    <w:div w:id="155643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Employee%20performance%20review%20form%20(sh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9945C6A3-CA8F-402C-94A0-54E9BBF49340}"/>
      </w:docPartPr>
      <w:docPartBody>
        <w:p w:rsidR="00122234" w:rsidRDefault="00EF0B2A">
          <w:r w:rsidRPr="00397141">
            <w:rPr>
              <w:rStyle w:val="PlaceholderText"/>
            </w:rPr>
            <w:t>Click here to enter text.</w:t>
          </w:r>
        </w:p>
      </w:docPartBody>
    </w:docPart>
    <w:docPart>
      <w:docPartPr>
        <w:name w:val="A053338A346E43BFB59F4E1D5164FC55"/>
        <w:category>
          <w:name w:val="General"/>
          <w:gallery w:val="placeholder"/>
        </w:category>
        <w:types>
          <w:type w:val="bbPlcHdr"/>
        </w:types>
        <w:behaviors>
          <w:behavior w:val="content"/>
        </w:behaviors>
        <w:guid w:val="{0F30D32B-7C91-4688-924E-B74BA9A4F77D}"/>
      </w:docPartPr>
      <w:docPartBody>
        <w:p w:rsidR="000A6FE3" w:rsidRDefault="00787DC0" w:rsidP="00787DC0">
          <w:pPr>
            <w:pStyle w:val="A053338A346E43BFB59F4E1D5164FC55"/>
          </w:pPr>
          <w:r w:rsidRPr="00397141">
            <w:rPr>
              <w:rStyle w:val="PlaceholderText"/>
            </w:rPr>
            <w:t>Click here to enter text.</w:t>
          </w:r>
        </w:p>
      </w:docPartBody>
    </w:docPart>
    <w:docPart>
      <w:docPartPr>
        <w:name w:val="A4BC2CD6794044C493185BC5493C93B0"/>
        <w:category>
          <w:name w:val="General"/>
          <w:gallery w:val="placeholder"/>
        </w:category>
        <w:types>
          <w:type w:val="bbPlcHdr"/>
        </w:types>
        <w:behaviors>
          <w:behavior w:val="content"/>
        </w:behaviors>
        <w:guid w:val="{E353AC9A-034F-4673-BC1D-180A22A0490A}"/>
      </w:docPartPr>
      <w:docPartBody>
        <w:p w:rsidR="000A6FE3" w:rsidRDefault="00787DC0" w:rsidP="00787DC0">
          <w:pPr>
            <w:pStyle w:val="A4BC2CD6794044C493185BC5493C93B0"/>
          </w:pPr>
          <w:r w:rsidRPr="00397141">
            <w:rPr>
              <w:rStyle w:val="PlaceholderText"/>
            </w:rPr>
            <w:t>Click here to enter text.</w:t>
          </w:r>
        </w:p>
      </w:docPartBody>
    </w:docPart>
    <w:docPart>
      <w:docPartPr>
        <w:name w:val="52589B305C06440B863C619848CF85E9"/>
        <w:category>
          <w:name w:val="General"/>
          <w:gallery w:val="placeholder"/>
        </w:category>
        <w:types>
          <w:type w:val="bbPlcHdr"/>
        </w:types>
        <w:behaviors>
          <w:behavior w:val="content"/>
        </w:behaviors>
        <w:guid w:val="{E5070A1D-711F-4183-B372-977206A9FE92}"/>
      </w:docPartPr>
      <w:docPartBody>
        <w:p w:rsidR="000A6FE3" w:rsidRDefault="00787DC0" w:rsidP="00787DC0">
          <w:pPr>
            <w:pStyle w:val="52589B305C06440B863C619848CF85E9"/>
          </w:pPr>
          <w:r w:rsidRPr="00397141">
            <w:rPr>
              <w:rStyle w:val="PlaceholderText"/>
            </w:rPr>
            <w:t>Click here to enter text.</w:t>
          </w:r>
        </w:p>
      </w:docPartBody>
    </w:docPart>
    <w:docPart>
      <w:docPartPr>
        <w:name w:val="11217A178DF849D5B45438BE2E16019A"/>
        <w:category>
          <w:name w:val="General"/>
          <w:gallery w:val="placeholder"/>
        </w:category>
        <w:types>
          <w:type w:val="bbPlcHdr"/>
        </w:types>
        <w:behaviors>
          <w:behavior w:val="content"/>
        </w:behaviors>
        <w:guid w:val="{7207CBEC-EE50-4A7D-A77D-7A27CC20C0BC}"/>
      </w:docPartPr>
      <w:docPartBody>
        <w:p w:rsidR="00371662" w:rsidRDefault="00106B02" w:rsidP="00106B02">
          <w:pPr>
            <w:pStyle w:val="11217A178DF849D5B45438BE2E16019A"/>
          </w:pPr>
          <w:r w:rsidRPr="00397141">
            <w:rPr>
              <w:rStyle w:val="PlaceholderText"/>
            </w:rPr>
            <w:t>Click here to enter text.</w:t>
          </w:r>
        </w:p>
      </w:docPartBody>
    </w:docPart>
    <w:docPart>
      <w:docPartPr>
        <w:name w:val="B259AE064A124085A779996354B365E8"/>
        <w:category>
          <w:name w:val="General"/>
          <w:gallery w:val="placeholder"/>
        </w:category>
        <w:types>
          <w:type w:val="bbPlcHdr"/>
        </w:types>
        <w:behaviors>
          <w:behavior w:val="content"/>
        </w:behaviors>
        <w:guid w:val="{5C559927-8A70-4646-9756-34C8903134C4}"/>
      </w:docPartPr>
      <w:docPartBody>
        <w:p w:rsidR="00320064" w:rsidRDefault="00AC75F3" w:rsidP="00AC75F3">
          <w:pPr>
            <w:pStyle w:val="B259AE064A124085A779996354B365E8"/>
          </w:pPr>
          <w:r w:rsidRPr="00397141">
            <w:rPr>
              <w:rStyle w:val="PlaceholderText"/>
            </w:rPr>
            <w:t>Click here to enter text.</w:t>
          </w:r>
        </w:p>
      </w:docPartBody>
    </w:docPart>
    <w:docPart>
      <w:docPartPr>
        <w:name w:val="06F41FEDF2E54451AA8CFB79A776710A"/>
        <w:category>
          <w:name w:val="General"/>
          <w:gallery w:val="placeholder"/>
        </w:category>
        <w:types>
          <w:type w:val="bbPlcHdr"/>
        </w:types>
        <w:behaviors>
          <w:behavior w:val="content"/>
        </w:behaviors>
        <w:guid w:val="{981E101C-DE0A-49A9-8474-89B05FF2A845}"/>
      </w:docPartPr>
      <w:docPartBody>
        <w:p w:rsidR="00320064" w:rsidRDefault="00AC75F3" w:rsidP="00AC75F3">
          <w:pPr>
            <w:pStyle w:val="06F41FEDF2E54451AA8CFB79A776710A"/>
          </w:pPr>
          <w:r w:rsidRPr="00397141">
            <w:rPr>
              <w:rStyle w:val="PlaceholderText"/>
            </w:rPr>
            <w:t>Click here to enter text.</w:t>
          </w:r>
        </w:p>
      </w:docPartBody>
    </w:docPart>
    <w:docPart>
      <w:docPartPr>
        <w:name w:val="F84033E470624763891ABBA09203F566"/>
        <w:category>
          <w:name w:val="General"/>
          <w:gallery w:val="placeholder"/>
        </w:category>
        <w:types>
          <w:type w:val="bbPlcHdr"/>
        </w:types>
        <w:behaviors>
          <w:behavior w:val="content"/>
        </w:behaviors>
        <w:guid w:val="{5AD932D8-497C-4BF2-9324-24940A3F0D80}"/>
      </w:docPartPr>
      <w:docPartBody>
        <w:p w:rsidR="00320064" w:rsidRDefault="00AC75F3" w:rsidP="00AC75F3">
          <w:pPr>
            <w:pStyle w:val="F84033E470624763891ABBA09203F566"/>
          </w:pPr>
          <w:r w:rsidRPr="00397141">
            <w:rPr>
              <w:rStyle w:val="PlaceholderText"/>
            </w:rPr>
            <w:t>Click here to enter text.</w:t>
          </w:r>
        </w:p>
      </w:docPartBody>
    </w:docPart>
    <w:docPart>
      <w:docPartPr>
        <w:name w:val="08D08CB248A8448693B047C31FC2E660"/>
        <w:category>
          <w:name w:val="General"/>
          <w:gallery w:val="placeholder"/>
        </w:category>
        <w:types>
          <w:type w:val="bbPlcHdr"/>
        </w:types>
        <w:behaviors>
          <w:behavior w:val="content"/>
        </w:behaviors>
        <w:guid w:val="{3B2EF0F6-17ED-4A65-AE07-200E16EBD28C}"/>
      </w:docPartPr>
      <w:docPartBody>
        <w:p w:rsidR="00320064" w:rsidRDefault="00AC75F3" w:rsidP="00AC75F3">
          <w:pPr>
            <w:pStyle w:val="08D08CB248A8448693B047C31FC2E660"/>
          </w:pPr>
          <w:r w:rsidRPr="00397141">
            <w:rPr>
              <w:rStyle w:val="PlaceholderText"/>
            </w:rPr>
            <w:t>Click here to enter text.</w:t>
          </w:r>
        </w:p>
      </w:docPartBody>
    </w:docPart>
    <w:docPart>
      <w:docPartPr>
        <w:name w:val="514D7CFE9CAE4B46BB9B0BA8B10CE5E4"/>
        <w:category>
          <w:name w:val="General"/>
          <w:gallery w:val="placeholder"/>
        </w:category>
        <w:types>
          <w:type w:val="bbPlcHdr"/>
        </w:types>
        <w:behaviors>
          <w:behavior w:val="content"/>
        </w:behaviors>
        <w:guid w:val="{E192EC3F-64BE-4217-9CB0-646DD489ABE0}"/>
      </w:docPartPr>
      <w:docPartBody>
        <w:p w:rsidR="0002409B" w:rsidRDefault="00FE3AEC" w:rsidP="00FE3AEC">
          <w:pPr>
            <w:pStyle w:val="514D7CFE9CAE4B46BB9B0BA8B10CE5E4"/>
          </w:pPr>
          <w:r w:rsidRPr="00397141">
            <w:rPr>
              <w:rStyle w:val="PlaceholderText"/>
            </w:rPr>
            <w:t>Click here to enter text.</w:t>
          </w:r>
        </w:p>
      </w:docPartBody>
    </w:docPart>
    <w:docPart>
      <w:docPartPr>
        <w:name w:val="4525B6E5ED2840089643080640F8B538"/>
        <w:category>
          <w:name w:val="General"/>
          <w:gallery w:val="placeholder"/>
        </w:category>
        <w:types>
          <w:type w:val="bbPlcHdr"/>
        </w:types>
        <w:behaviors>
          <w:behavior w:val="content"/>
        </w:behaviors>
        <w:guid w:val="{961AA4AF-ACC6-4D89-8B85-D443FF602155}"/>
      </w:docPartPr>
      <w:docPartBody>
        <w:p w:rsidR="00BC7104" w:rsidRDefault="008D4130" w:rsidP="008D4130">
          <w:pPr>
            <w:pStyle w:val="4525B6E5ED2840089643080640F8B538"/>
          </w:pPr>
          <w:r w:rsidRPr="00397141">
            <w:rPr>
              <w:rStyle w:val="PlaceholderText"/>
            </w:rPr>
            <w:t>Click here to enter text.</w:t>
          </w:r>
        </w:p>
      </w:docPartBody>
    </w:docPart>
    <w:docPart>
      <w:docPartPr>
        <w:name w:val="2F86B858FA9E49FC8FD57C51D6A74BD0"/>
        <w:category>
          <w:name w:val="General"/>
          <w:gallery w:val="placeholder"/>
        </w:category>
        <w:types>
          <w:type w:val="bbPlcHdr"/>
        </w:types>
        <w:behaviors>
          <w:behavior w:val="content"/>
        </w:behaviors>
        <w:guid w:val="{C2021F7C-48DC-45E3-A715-E4E793F85416}"/>
      </w:docPartPr>
      <w:docPartBody>
        <w:p w:rsidR="00BC7104" w:rsidRDefault="008D4130" w:rsidP="008D4130">
          <w:pPr>
            <w:pStyle w:val="2F86B858FA9E49FC8FD57C51D6A74BD0"/>
          </w:pPr>
          <w:r w:rsidRPr="00397141">
            <w:rPr>
              <w:rStyle w:val="PlaceholderText"/>
            </w:rPr>
            <w:t>Click here to enter text.</w:t>
          </w:r>
        </w:p>
      </w:docPartBody>
    </w:docPart>
    <w:docPart>
      <w:docPartPr>
        <w:name w:val="7DFBE27283B94E9DBA2DF1F24DE7E939"/>
        <w:category>
          <w:name w:val="General"/>
          <w:gallery w:val="placeholder"/>
        </w:category>
        <w:types>
          <w:type w:val="bbPlcHdr"/>
        </w:types>
        <w:behaviors>
          <w:behavior w:val="content"/>
        </w:behaviors>
        <w:guid w:val="{A4865F25-5764-4CD2-B4E1-69F8341A781C}"/>
      </w:docPartPr>
      <w:docPartBody>
        <w:p w:rsidR="00BC7104" w:rsidRDefault="008D4130" w:rsidP="008D4130">
          <w:pPr>
            <w:pStyle w:val="7DFBE27283B94E9DBA2DF1F24DE7E939"/>
          </w:pPr>
          <w:r w:rsidRPr="00397141">
            <w:rPr>
              <w:rStyle w:val="PlaceholderText"/>
            </w:rPr>
            <w:t>Click here to enter text.</w:t>
          </w:r>
        </w:p>
      </w:docPartBody>
    </w:docPart>
    <w:docPart>
      <w:docPartPr>
        <w:name w:val="A7C99982C3624BC7B9567A28FD57632B"/>
        <w:category>
          <w:name w:val="General"/>
          <w:gallery w:val="placeholder"/>
        </w:category>
        <w:types>
          <w:type w:val="bbPlcHdr"/>
        </w:types>
        <w:behaviors>
          <w:behavior w:val="content"/>
        </w:behaviors>
        <w:guid w:val="{CA5BA74D-F3BF-40E1-A08F-82F06C722B34}"/>
      </w:docPartPr>
      <w:docPartBody>
        <w:p w:rsidR="00BC7104" w:rsidRDefault="008D4130" w:rsidP="008D4130">
          <w:pPr>
            <w:pStyle w:val="A7C99982C3624BC7B9567A28FD57632B"/>
          </w:pPr>
          <w:r w:rsidRPr="00397141">
            <w:rPr>
              <w:rStyle w:val="PlaceholderText"/>
            </w:rPr>
            <w:t>Click here to enter text.</w:t>
          </w:r>
        </w:p>
      </w:docPartBody>
    </w:docPart>
    <w:docPart>
      <w:docPartPr>
        <w:name w:val="5EA091D166AC4A5CAE45D26F80BA51E2"/>
        <w:category>
          <w:name w:val="General"/>
          <w:gallery w:val="placeholder"/>
        </w:category>
        <w:types>
          <w:type w:val="bbPlcHdr"/>
        </w:types>
        <w:behaviors>
          <w:behavior w:val="content"/>
        </w:behaviors>
        <w:guid w:val="{03B6018C-2BD9-4F9D-AD2D-7303DD722F04}"/>
      </w:docPartPr>
      <w:docPartBody>
        <w:p w:rsidR="00BC7104" w:rsidRDefault="008D4130" w:rsidP="008D4130">
          <w:pPr>
            <w:pStyle w:val="5EA091D166AC4A5CAE45D26F80BA51E2"/>
          </w:pPr>
          <w:r w:rsidRPr="00397141">
            <w:rPr>
              <w:rStyle w:val="PlaceholderText"/>
            </w:rPr>
            <w:t>Click here to enter text.</w:t>
          </w:r>
        </w:p>
      </w:docPartBody>
    </w:docPart>
    <w:docPart>
      <w:docPartPr>
        <w:name w:val="A80BBD69D64845D093EBC93F09BE5F10"/>
        <w:category>
          <w:name w:val="General"/>
          <w:gallery w:val="placeholder"/>
        </w:category>
        <w:types>
          <w:type w:val="bbPlcHdr"/>
        </w:types>
        <w:behaviors>
          <w:behavior w:val="content"/>
        </w:behaviors>
        <w:guid w:val="{3F0325BE-44B8-42FB-B02F-549A5AD5F2CC}"/>
      </w:docPartPr>
      <w:docPartBody>
        <w:p w:rsidR="00BC7104" w:rsidRDefault="008D4130" w:rsidP="008D4130">
          <w:pPr>
            <w:pStyle w:val="A80BBD69D64845D093EBC93F09BE5F10"/>
          </w:pPr>
          <w:r w:rsidRPr="00397141">
            <w:rPr>
              <w:rStyle w:val="PlaceholderText"/>
            </w:rPr>
            <w:t>Click here to enter text.</w:t>
          </w:r>
        </w:p>
      </w:docPartBody>
    </w:docPart>
    <w:docPart>
      <w:docPartPr>
        <w:name w:val="1F0437B2B81549E9B81146024A653ECC"/>
        <w:category>
          <w:name w:val="General"/>
          <w:gallery w:val="placeholder"/>
        </w:category>
        <w:types>
          <w:type w:val="bbPlcHdr"/>
        </w:types>
        <w:behaviors>
          <w:behavior w:val="content"/>
        </w:behaviors>
        <w:guid w:val="{495CD789-2020-4D6C-91AB-5E470069C041}"/>
      </w:docPartPr>
      <w:docPartBody>
        <w:p w:rsidR="00BC7104" w:rsidRDefault="008D4130" w:rsidP="008D4130">
          <w:pPr>
            <w:pStyle w:val="1F0437B2B81549E9B81146024A653ECC"/>
          </w:pPr>
          <w:r w:rsidRPr="00397141">
            <w:rPr>
              <w:rStyle w:val="PlaceholderText"/>
            </w:rPr>
            <w:t>Click here to enter text.</w:t>
          </w:r>
        </w:p>
      </w:docPartBody>
    </w:docPart>
    <w:docPart>
      <w:docPartPr>
        <w:name w:val="E9A4A07726A44CE6AB4A622B4D5D3836"/>
        <w:category>
          <w:name w:val="General"/>
          <w:gallery w:val="placeholder"/>
        </w:category>
        <w:types>
          <w:type w:val="bbPlcHdr"/>
        </w:types>
        <w:behaviors>
          <w:behavior w:val="content"/>
        </w:behaviors>
        <w:guid w:val="{F6E4B523-536F-475A-9E5C-898769853ED7}"/>
      </w:docPartPr>
      <w:docPartBody>
        <w:p w:rsidR="00BC7104" w:rsidRDefault="008D4130" w:rsidP="008D4130">
          <w:pPr>
            <w:pStyle w:val="E9A4A07726A44CE6AB4A622B4D5D3836"/>
          </w:pPr>
          <w:r w:rsidRPr="00397141">
            <w:rPr>
              <w:rStyle w:val="PlaceholderText"/>
            </w:rPr>
            <w:t>Click here to enter text.</w:t>
          </w:r>
        </w:p>
      </w:docPartBody>
    </w:docPart>
    <w:docPart>
      <w:docPartPr>
        <w:name w:val="A3B3D56D618E4141A27E540B38D35012"/>
        <w:category>
          <w:name w:val="General"/>
          <w:gallery w:val="placeholder"/>
        </w:category>
        <w:types>
          <w:type w:val="bbPlcHdr"/>
        </w:types>
        <w:behaviors>
          <w:behavior w:val="content"/>
        </w:behaviors>
        <w:guid w:val="{FBE8237D-46DD-4C35-BF15-1490E99937AD}"/>
      </w:docPartPr>
      <w:docPartBody>
        <w:p w:rsidR="00472213" w:rsidRDefault="00BC7104" w:rsidP="00BC7104">
          <w:pPr>
            <w:pStyle w:val="A3B3D56D618E4141A27E540B38D35012"/>
          </w:pPr>
          <w:r w:rsidRPr="00397141">
            <w:rPr>
              <w:rStyle w:val="PlaceholderText"/>
            </w:rPr>
            <w:t>Click here to enter text.</w:t>
          </w:r>
        </w:p>
      </w:docPartBody>
    </w:docPart>
    <w:docPart>
      <w:docPartPr>
        <w:name w:val="B4696B932AA6477BB9ECB7D205DBF58D"/>
        <w:category>
          <w:name w:val="General"/>
          <w:gallery w:val="placeholder"/>
        </w:category>
        <w:types>
          <w:type w:val="bbPlcHdr"/>
        </w:types>
        <w:behaviors>
          <w:behavior w:val="content"/>
        </w:behaviors>
        <w:guid w:val="{D28A5450-8FFD-4E38-9754-4D644228ABF2}"/>
      </w:docPartPr>
      <w:docPartBody>
        <w:p w:rsidR="00472213" w:rsidRDefault="00BC7104" w:rsidP="00BC7104">
          <w:pPr>
            <w:pStyle w:val="B4696B932AA6477BB9ECB7D205DBF58D"/>
          </w:pPr>
          <w:r w:rsidRPr="00397141">
            <w:rPr>
              <w:rStyle w:val="PlaceholderText"/>
            </w:rPr>
            <w:t>Click here to enter text.</w:t>
          </w:r>
        </w:p>
      </w:docPartBody>
    </w:docPart>
    <w:docPart>
      <w:docPartPr>
        <w:name w:val="EA36AD5199EB46299BD3901A44C01F96"/>
        <w:category>
          <w:name w:val="General"/>
          <w:gallery w:val="placeholder"/>
        </w:category>
        <w:types>
          <w:type w:val="bbPlcHdr"/>
        </w:types>
        <w:behaviors>
          <w:behavior w:val="content"/>
        </w:behaviors>
        <w:guid w:val="{D2C34B47-755F-441F-B6A6-34EB68AF449E}"/>
      </w:docPartPr>
      <w:docPartBody>
        <w:p w:rsidR="00472213" w:rsidRDefault="00BC7104" w:rsidP="00BC7104">
          <w:pPr>
            <w:pStyle w:val="EA36AD5199EB46299BD3901A44C01F96"/>
          </w:pPr>
          <w:r w:rsidRPr="0039714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8CB"/>
    <w:rsid w:val="0002409B"/>
    <w:rsid w:val="000A6FE3"/>
    <w:rsid w:val="00106B02"/>
    <w:rsid w:val="00122234"/>
    <w:rsid w:val="002422DC"/>
    <w:rsid w:val="002B4B6F"/>
    <w:rsid w:val="00320064"/>
    <w:rsid w:val="00371662"/>
    <w:rsid w:val="00472213"/>
    <w:rsid w:val="005944CF"/>
    <w:rsid w:val="005E4203"/>
    <w:rsid w:val="006A509F"/>
    <w:rsid w:val="00781CA0"/>
    <w:rsid w:val="00787DC0"/>
    <w:rsid w:val="008B7FC5"/>
    <w:rsid w:val="008D4130"/>
    <w:rsid w:val="00AC2D3B"/>
    <w:rsid w:val="00AC75F3"/>
    <w:rsid w:val="00B038CB"/>
    <w:rsid w:val="00BC7104"/>
    <w:rsid w:val="00BE5099"/>
    <w:rsid w:val="00EF0B2A"/>
    <w:rsid w:val="00FE3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7104"/>
  </w:style>
  <w:style w:type="paragraph" w:customStyle="1" w:styleId="0A63FA61680442359483DED543549D65">
    <w:name w:val="0A63FA61680442359483DED543549D65"/>
    <w:rsid w:val="00B038CB"/>
  </w:style>
  <w:style w:type="paragraph" w:customStyle="1" w:styleId="F6744433C4EB475291ADEF2A2C72DA7D">
    <w:name w:val="F6744433C4EB475291ADEF2A2C72DA7D"/>
    <w:rsid w:val="00B038CB"/>
  </w:style>
  <w:style w:type="paragraph" w:customStyle="1" w:styleId="DC5FF8CF1F5B4E4EA04FF170D168BDA7">
    <w:name w:val="DC5FF8CF1F5B4E4EA04FF170D168BDA7"/>
    <w:rsid w:val="00B038CB"/>
  </w:style>
  <w:style w:type="paragraph" w:customStyle="1" w:styleId="4F0E56D561A249B0B2703AC59434A972">
    <w:name w:val="4F0E56D561A249B0B2703AC59434A972"/>
    <w:rsid w:val="00B038CB"/>
  </w:style>
  <w:style w:type="paragraph" w:customStyle="1" w:styleId="E37593359EB243E6AB8E307F8C1C2EEF">
    <w:name w:val="E37593359EB243E6AB8E307F8C1C2EEF"/>
    <w:rsid w:val="00B038CB"/>
  </w:style>
  <w:style w:type="paragraph" w:customStyle="1" w:styleId="C00BCB5510FD431797B824B31C387CE6">
    <w:name w:val="C00BCB5510FD431797B824B31C387CE6"/>
    <w:rsid w:val="00B038CB"/>
  </w:style>
  <w:style w:type="paragraph" w:customStyle="1" w:styleId="7A559C959F554CFD9A0C12439F0071B8">
    <w:name w:val="7A559C959F554CFD9A0C12439F0071B8"/>
    <w:rsid w:val="00BE5099"/>
  </w:style>
  <w:style w:type="paragraph" w:customStyle="1" w:styleId="33A0A61D11534737B993C8FEB8B6D01A">
    <w:name w:val="33A0A61D11534737B993C8FEB8B6D01A"/>
    <w:rsid w:val="00BE5099"/>
  </w:style>
  <w:style w:type="paragraph" w:customStyle="1" w:styleId="E8DEE85937474118968BBB1192565ED2">
    <w:name w:val="E8DEE85937474118968BBB1192565ED2"/>
    <w:rsid w:val="00BE5099"/>
  </w:style>
  <w:style w:type="paragraph" w:customStyle="1" w:styleId="3CE23535FEC54AC98DF20C6EB89177B8">
    <w:name w:val="3CE23535FEC54AC98DF20C6EB89177B8"/>
    <w:rsid w:val="00BE5099"/>
  </w:style>
  <w:style w:type="paragraph" w:customStyle="1" w:styleId="6AEAAE82C2C6401F915AA11E8C7CCEF4">
    <w:name w:val="6AEAAE82C2C6401F915AA11E8C7CCEF4"/>
    <w:rsid w:val="00BE5099"/>
  </w:style>
  <w:style w:type="paragraph" w:customStyle="1" w:styleId="F07DE7E621D942A2AFA1FF5B81B72FDF">
    <w:name w:val="F07DE7E621D942A2AFA1FF5B81B72FDF"/>
    <w:rsid w:val="00BE5099"/>
  </w:style>
  <w:style w:type="paragraph" w:customStyle="1" w:styleId="0177035618DB4DF1ABAB1AECBCF70328">
    <w:name w:val="0177035618DB4DF1ABAB1AECBCF70328"/>
    <w:rsid w:val="00BE5099"/>
  </w:style>
  <w:style w:type="paragraph" w:customStyle="1" w:styleId="FC1C08E356AE4498877242564487E9FD">
    <w:name w:val="FC1C08E356AE4498877242564487E9FD"/>
    <w:rsid w:val="00BE5099"/>
  </w:style>
  <w:style w:type="paragraph" w:customStyle="1" w:styleId="192CAA69538649C194EE984AAC106299">
    <w:name w:val="192CAA69538649C194EE984AAC106299"/>
    <w:rsid w:val="00BE5099"/>
  </w:style>
  <w:style w:type="paragraph" w:customStyle="1" w:styleId="12757ED39325411EA5FADB46471C8DFC">
    <w:name w:val="12757ED39325411EA5FADB46471C8DFC"/>
    <w:rsid w:val="00BE5099"/>
  </w:style>
  <w:style w:type="paragraph" w:customStyle="1" w:styleId="11D80C03E936480B824846E532429A9A">
    <w:name w:val="11D80C03E936480B824846E532429A9A"/>
    <w:rsid w:val="005E4203"/>
  </w:style>
  <w:style w:type="paragraph" w:customStyle="1" w:styleId="75A871BBF27A4C92A097F610F33961AA">
    <w:name w:val="75A871BBF27A4C92A097F610F33961AA"/>
    <w:rsid w:val="005E4203"/>
  </w:style>
  <w:style w:type="paragraph" w:customStyle="1" w:styleId="8ACAEB2104C14AA287DD6B2FC5ED73AF">
    <w:name w:val="8ACAEB2104C14AA287DD6B2FC5ED73AF"/>
    <w:rsid w:val="005E4203"/>
  </w:style>
  <w:style w:type="paragraph" w:customStyle="1" w:styleId="94DDDAB9BDC64D138879F85F679A72D2">
    <w:name w:val="94DDDAB9BDC64D138879F85F679A72D2"/>
    <w:rsid w:val="00EF0B2A"/>
  </w:style>
  <w:style w:type="paragraph" w:customStyle="1" w:styleId="8F8AFE581362402EA864A4C178344DF6">
    <w:name w:val="8F8AFE581362402EA864A4C178344DF6"/>
    <w:rsid w:val="00EF0B2A"/>
  </w:style>
  <w:style w:type="paragraph" w:customStyle="1" w:styleId="6BDC4D1953104C408F286D6C9E21B200">
    <w:name w:val="6BDC4D1953104C408F286D6C9E21B200"/>
    <w:rsid w:val="00EF0B2A"/>
  </w:style>
  <w:style w:type="paragraph" w:customStyle="1" w:styleId="05E63929ACD24463867FBE6ED715A0FD">
    <w:name w:val="05E63929ACD24463867FBE6ED715A0FD"/>
    <w:rsid w:val="00EF0B2A"/>
  </w:style>
  <w:style w:type="paragraph" w:customStyle="1" w:styleId="E0B63F7567F94FB493C3F82DBC60749C">
    <w:name w:val="E0B63F7567F94FB493C3F82DBC60749C"/>
    <w:rsid w:val="00EF0B2A"/>
  </w:style>
  <w:style w:type="paragraph" w:customStyle="1" w:styleId="4066D978007E4C179AB0F691AE10EEC0">
    <w:name w:val="4066D978007E4C179AB0F691AE10EEC0"/>
    <w:rsid w:val="00EF0B2A"/>
  </w:style>
  <w:style w:type="paragraph" w:customStyle="1" w:styleId="E1E5ED3112A44AF7BC6BCE7B753A8768">
    <w:name w:val="E1E5ED3112A44AF7BC6BCE7B753A8768"/>
    <w:rsid w:val="00EF0B2A"/>
  </w:style>
  <w:style w:type="paragraph" w:customStyle="1" w:styleId="5C36B77EEC8148248C486C9CD3FCD0A7">
    <w:name w:val="5C36B77EEC8148248C486C9CD3FCD0A7"/>
    <w:rsid w:val="00EF0B2A"/>
  </w:style>
  <w:style w:type="paragraph" w:customStyle="1" w:styleId="98BBDED0B5E147D3AE34E120C1CB0A84">
    <w:name w:val="98BBDED0B5E147D3AE34E120C1CB0A84"/>
    <w:rsid w:val="00EF0B2A"/>
  </w:style>
  <w:style w:type="paragraph" w:customStyle="1" w:styleId="EFDF2CC34BC8480A9F884DD78CBEC35D">
    <w:name w:val="EFDF2CC34BC8480A9F884DD78CBEC35D"/>
    <w:rsid w:val="00EF0B2A"/>
  </w:style>
  <w:style w:type="paragraph" w:customStyle="1" w:styleId="E059162A8FFF430ABBD666E684CF45AE">
    <w:name w:val="E059162A8FFF430ABBD666E684CF45AE"/>
    <w:rsid w:val="00EF0B2A"/>
  </w:style>
  <w:style w:type="paragraph" w:customStyle="1" w:styleId="3F15933DD1C040BEBFE073076A3F57E2">
    <w:name w:val="3F15933DD1C040BEBFE073076A3F57E2"/>
    <w:rsid w:val="00EF0B2A"/>
  </w:style>
  <w:style w:type="paragraph" w:customStyle="1" w:styleId="F3412BF0B9684C86995EC85F5B3FF015">
    <w:name w:val="F3412BF0B9684C86995EC85F5B3FF015"/>
    <w:rsid w:val="00EF0B2A"/>
  </w:style>
  <w:style w:type="paragraph" w:customStyle="1" w:styleId="006295F8942D4C9589E3E71790EC85DC">
    <w:name w:val="006295F8942D4C9589E3E71790EC85DC"/>
    <w:rsid w:val="00AC2D3B"/>
  </w:style>
  <w:style w:type="paragraph" w:customStyle="1" w:styleId="B8F713F13F0B4D8B8586594B321E3130">
    <w:name w:val="B8F713F13F0B4D8B8586594B321E3130"/>
    <w:rsid w:val="00AC2D3B"/>
  </w:style>
  <w:style w:type="paragraph" w:customStyle="1" w:styleId="CB4A796ED7B04D23B3E24A365FB87345">
    <w:name w:val="CB4A796ED7B04D23B3E24A365FB87345"/>
    <w:rsid w:val="00AC2D3B"/>
  </w:style>
  <w:style w:type="paragraph" w:customStyle="1" w:styleId="E856914E75AB41CF93192753C1B32F21">
    <w:name w:val="E856914E75AB41CF93192753C1B32F21"/>
    <w:rsid w:val="00AC2D3B"/>
  </w:style>
  <w:style w:type="paragraph" w:customStyle="1" w:styleId="23C7EF67D2C2451FA594C1C2CDEF1A0A">
    <w:name w:val="23C7EF67D2C2451FA594C1C2CDEF1A0A"/>
    <w:rsid w:val="00AC2D3B"/>
  </w:style>
  <w:style w:type="paragraph" w:customStyle="1" w:styleId="AD8B011182C748E499953B22CCCA19A2">
    <w:name w:val="AD8B011182C748E499953B22CCCA19A2"/>
    <w:rsid w:val="002B4B6F"/>
  </w:style>
  <w:style w:type="paragraph" w:customStyle="1" w:styleId="17C93B7AF50D4D048140797F9C2848F3">
    <w:name w:val="17C93B7AF50D4D048140797F9C2848F3"/>
    <w:rsid w:val="002B4B6F"/>
  </w:style>
  <w:style w:type="paragraph" w:customStyle="1" w:styleId="4B8F1AD53D7B429D838F1F2F567F8129">
    <w:name w:val="4B8F1AD53D7B429D838F1F2F567F8129"/>
    <w:rsid w:val="002B4B6F"/>
  </w:style>
  <w:style w:type="paragraph" w:customStyle="1" w:styleId="D23F1343B5EF46C481B693ABF21A5F01">
    <w:name w:val="D23F1343B5EF46C481B693ABF21A5F01"/>
    <w:rsid w:val="002B4B6F"/>
  </w:style>
  <w:style w:type="paragraph" w:customStyle="1" w:styleId="8291ACB84CB645AA8A4814F34F48A970">
    <w:name w:val="8291ACB84CB645AA8A4814F34F48A970"/>
    <w:rsid w:val="002B4B6F"/>
  </w:style>
  <w:style w:type="paragraph" w:customStyle="1" w:styleId="3CC221D92C634458A4881165BF462794">
    <w:name w:val="3CC221D92C634458A4881165BF462794"/>
    <w:rsid w:val="005944CF"/>
  </w:style>
  <w:style w:type="paragraph" w:customStyle="1" w:styleId="3A7E7B0773AA46DB869DD89945E78917">
    <w:name w:val="3A7E7B0773AA46DB869DD89945E78917"/>
    <w:rsid w:val="005944CF"/>
  </w:style>
  <w:style w:type="paragraph" w:customStyle="1" w:styleId="D04D5616EA3E4A81AEA4AC6B8B493A84">
    <w:name w:val="D04D5616EA3E4A81AEA4AC6B8B493A84"/>
    <w:rsid w:val="005944CF"/>
  </w:style>
  <w:style w:type="paragraph" w:customStyle="1" w:styleId="0FFDC1E6F87540CB902686B43A8E4AEF">
    <w:name w:val="0FFDC1E6F87540CB902686B43A8E4AEF"/>
    <w:rsid w:val="005944CF"/>
  </w:style>
  <w:style w:type="paragraph" w:customStyle="1" w:styleId="3F528D71982B457181D00823E95086FB">
    <w:name w:val="3F528D71982B457181D00823E95086FB"/>
    <w:rsid w:val="005944CF"/>
  </w:style>
  <w:style w:type="paragraph" w:customStyle="1" w:styleId="E6D9B3C14C0F4F6DAEB56A54D9BEF737">
    <w:name w:val="E6D9B3C14C0F4F6DAEB56A54D9BEF737"/>
    <w:rsid w:val="005944CF"/>
  </w:style>
  <w:style w:type="paragraph" w:customStyle="1" w:styleId="317458AA0DD24C42A07AFFD9DA6FE132">
    <w:name w:val="317458AA0DD24C42A07AFFD9DA6FE132"/>
    <w:rsid w:val="005944CF"/>
  </w:style>
  <w:style w:type="paragraph" w:customStyle="1" w:styleId="682C512780BE49A49B2869F8CF14F011">
    <w:name w:val="682C512780BE49A49B2869F8CF14F011"/>
    <w:rsid w:val="005944CF"/>
  </w:style>
  <w:style w:type="paragraph" w:customStyle="1" w:styleId="5E5747C671E64908BDBD92AA721D19C0">
    <w:name w:val="5E5747C671E64908BDBD92AA721D19C0"/>
    <w:rsid w:val="005944CF"/>
  </w:style>
  <w:style w:type="paragraph" w:customStyle="1" w:styleId="ABF18D4209634CD6A1C6C93352DCB916">
    <w:name w:val="ABF18D4209634CD6A1C6C93352DCB916"/>
    <w:rsid w:val="005944CF"/>
  </w:style>
  <w:style w:type="paragraph" w:customStyle="1" w:styleId="C4270CADD9424939B801E749A257F1ED">
    <w:name w:val="C4270CADD9424939B801E749A257F1ED"/>
    <w:rsid w:val="005944CF"/>
  </w:style>
  <w:style w:type="paragraph" w:customStyle="1" w:styleId="424A8C8D06AD4C7A89E58F0EF889EFEF">
    <w:name w:val="424A8C8D06AD4C7A89E58F0EF889EFEF"/>
    <w:rsid w:val="00787DC0"/>
  </w:style>
  <w:style w:type="paragraph" w:customStyle="1" w:styleId="A053338A346E43BFB59F4E1D5164FC55">
    <w:name w:val="A053338A346E43BFB59F4E1D5164FC55"/>
    <w:rsid w:val="00787DC0"/>
  </w:style>
  <w:style w:type="paragraph" w:customStyle="1" w:styleId="A4BC2CD6794044C493185BC5493C93B0">
    <w:name w:val="A4BC2CD6794044C493185BC5493C93B0"/>
    <w:rsid w:val="00787DC0"/>
  </w:style>
  <w:style w:type="paragraph" w:customStyle="1" w:styleId="52589B305C06440B863C619848CF85E9">
    <w:name w:val="52589B305C06440B863C619848CF85E9"/>
    <w:rsid w:val="00787DC0"/>
  </w:style>
  <w:style w:type="paragraph" w:customStyle="1" w:styleId="979022C38B3D4C24880CC71D01811E7B">
    <w:name w:val="979022C38B3D4C24880CC71D01811E7B"/>
    <w:rsid w:val="00106B02"/>
  </w:style>
  <w:style w:type="paragraph" w:customStyle="1" w:styleId="11217A178DF849D5B45438BE2E16019A">
    <w:name w:val="11217A178DF849D5B45438BE2E16019A"/>
    <w:rsid w:val="00106B02"/>
  </w:style>
  <w:style w:type="paragraph" w:customStyle="1" w:styleId="B259AE064A124085A779996354B365E8">
    <w:name w:val="B259AE064A124085A779996354B365E8"/>
    <w:rsid w:val="00AC75F3"/>
  </w:style>
  <w:style w:type="paragraph" w:customStyle="1" w:styleId="94D4A13E18E04BEC8DC3475DEECCCFF9">
    <w:name w:val="94D4A13E18E04BEC8DC3475DEECCCFF9"/>
    <w:rsid w:val="00AC75F3"/>
  </w:style>
  <w:style w:type="paragraph" w:customStyle="1" w:styleId="06F41FEDF2E54451AA8CFB79A776710A">
    <w:name w:val="06F41FEDF2E54451AA8CFB79A776710A"/>
    <w:rsid w:val="00AC75F3"/>
  </w:style>
  <w:style w:type="paragraph" w:customStyle="1" w:styleId="8140A2AE376D4E969626CE1C028C3C61">
    <w:name w:val="8140A2AE376D4E969626CE1C028C3C61"/>
    <w:rsid w:val="00AC75F3"/>
  </w:style>
  <w:style w:type="paragraph" w:customStyle="1" w:styleId="F84033E470624763891ABBA09203F566">
    <w:name w:val="F84033E470624763891ABBA09203F566"/>
    <w:rsid w:val="00AC75F3"/>
  </w:style>
  <w:style w:type="paragraph" w:customStyle="1" w:styleId="B7D01B2304834ED5B712C121C5C66569">
    <w:name w:val="B7D01B2304834ED5B712C121C5C66569"/>
    <w:rsid w:val="00AC75F3"/>
  </w:style>
  <w:style w:type="paragraph" w:customStyle="1" w:styleId="08D08CB248A8448693B047C31FC2E660">
    <w:name w:val="08D08CB248A8448693B047C31FC2E660"/>
    <w:rsid w:val="00AC75F3"/>
  </w:style>
  <w:style w:type="paragraph" w:customStyle="1" w:styleId="CD2A501F38804716BF0CEA612689F273">
    <w:name w:val="CD2A501F38804716BF0CEA612689F273"/>
    <w:rsid w:val="00AC75F3"/>
  </w:style>
  <w:style w:type="paragraph" w:customStyle="1" w:styleId="514D7CFE9CAE4B46BB9B0BA8B10CE5E4">
    <w:name w:val="514D7CFE9CAE4B46BB9B0BA8B10CE5E4"/>
    <w:rsid w:val="00FE3AEC"/>
  </w:style>
  <w:style w:type="paragraph" w:customStyle="1" w:styleId="337C405BE2544E2B8E7E941A1D3C38D5">
    <w:name w:val="337C405BE2544E2B8E7E941A1D3C38D5"/>
    <w:rsid w:val="008D4130"/>
  </w:style>
  <w:style w:type="paragraph" w:customStyle="1" w:styleId="8C4AA06C2D2146329F9F56632C8B63E4">
    <w:name w:val="8C4AA06C2D2146329F9F56632C8B63E4"/>
    <w:rsid w:val="008D4130"/>
  </w:style>
  <w:style w:type="paragraph" w:customStyle="1" w:styleId="4525B6E5ED2840089643080640F8B538">
    <w:name w:val="4525B6E5ED2840089643080640F8B538"/>
    <w:rsid w:val="008D4130"/>
  </w:style>
  <w:style w:type="paragraph" w:customStyle="1" w:styleId="2F86B858FA9E49FC8FD57C51D6A74BD0">
    <w:name w:val="2F86B858FA9E49FC8FD57C51D6A74BD0"/>
    <w:rsid w:val="008D4130"/>
  </w:style>
  <w:style w:type="paragraph" w:customStyle="1" w:styleId="9246630E5A6E43DD8088C2FAB0B02E32">
    <w:name w:val="9246630E5A6E43DD8088C2FAB0B02E32"/>
    <w:rsid w:val="008D4130"/>
  </w:style>
  <w:style w:type="paragraph" w:customStyle="1" w:styleId="7DFBE27283B94E9DBA2DF1F24DE7E939">
    <w:name w:val="7DFBE27283B94E9DBA2DF1F24DE7E939"/>
    <w:rsid w:val="008D4130"/>
  </w:style>
  <w:style w:type="paragraph" w:customStyle="1" w:styleId="A7C99982C3624BC7B9567A28FD57632B">
    <w:name w:val="A7C99982C3624BC7B9567A28FD57632B"/>
    <w:rsid w:val="008D4130"/>
  </w:style>
  <w:style w:type="paragraph" w:customStyle="1" w:styleId="5EA091D166AC4A5CAE45D26F80BA51E2">
    <w:name w:val="5EA091D166AC4A5CAE45D26F80BA51E2"/>
    <w:rsid w:val="008D4130"/>
  </w:style>
  <w:style w:type="paragraph" w:customStyle="1" w:styleId="A80BBD69D64845D093EBC93F09BE5F10">
    <w:name w:val="A80BBD69D64845D093EBC93F09BE5F10"/>
    <w:rsid w:val="008D4130"/>
  </w:style>
  <w:style w:type="paragraph" w:customStyle="1" w:styleId="1F0437B2B81549E9B81146024A653ECC">
    <w:name w:val="1F0437B2B81549E9B81146024A653ECC"/>
    <w:rsid w:val="008D4130"/>
  </w:style>
  <w:style w:type="paragraph" w:customStyle="1" w:styleId="E9A4A07726A44CE6AB4A622B4D5D3836">
    <w:name w:val="E9A4A07726A44CE6AB4A622B4D5D3836"/>
    <w:rsid w:val="008D4130"/>
  </w:style>
  <w:style w:type="paragraph" w:customStyle="1" w:styleId="601CEADD176047C492FF2B64F004F182">
    <w:name w:val="601CEADD176047C492FF2B64F004F182"/>
    <w:rsid w:val="00BC7104"/>
  </w:style>
  <w:style w:type="paragraph" w:customStyle="1" w:styleId="586A52A8EB5A4658A0F6D8DEF1A84AC4">
    <w:name w:val="586A52A8EB5A4658A0F6D8DEF1A84AC4"/>
    <w:rsid w:val="00BC7104"/>
  </w:style>
  <w:style w:type="paragraph" w:customStyle="1" w:styleId="A3B3D56D618E4141A27E540B38D35012">
    <w:name w:val="A3B3D56D618E4141A27E540B38D35012"/>
    <w:rsid w:val="00BC7104"/>
  </w:style>
  <w:style w:type="paragraph" w:customStyle="1" w:styleId="B4696B932AA6477BB9ECB7D205DBF58D">
    <w:name w:val="B4696B932AA6477BB9ECB7D205DBF58D"/>
    <w:rsid w:val="00BC7104"/>
  </w:style>
  <w:style w:type="paragraph" w:customStyle="1" w:styleId="EA36AD5199EB46299BD3901A44C01F96">
    <w:name w:val="EA36AD5199EB46299BD3901A44C01F96"/>
    <w:rsid w:val="00BC71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7104"/>
  </w:style>
  <w:style w:type="paragraph" w:customStyle="1" w:styleId="0A63FA61680442359483DED543549D65">
    <w:name w:val="0A63FA61680442359483DED543549D65"/>
    <w:rsid w:val="00B038CB"/>
  </w:style>
  <w:style w:type="paragraph" w:customStyle="1" w:styleId="F6744433C4EB475291ADEF2A2C72DA7D">
    <w:name w:val="F6744433C4EB475291ADEF2A2C72DA7D"/>
    <w:rsid w:val="00B038CB"/>
  </w:style>
  <w:style w:type="paragraph" w:customStyle="1" w:styleId="DC5FF8CF1F5B4E4EA04FF170D168BDA7">
    <w:name w:val="DC5FF8CF1F5B4E4EA04FF170D168BDA7"/>
    <w:rsid w:val="00B038CB"/>
  </w:style>
  <w:style w:type="paragraph" w:customStyle="1" w:styleId="4F0E56D561A249B0B2703AC59434A972">
    <w:name w:val="4F0E56D561A249B0B2703AC59434A972"/>
    <w:rsid w:val="00B038CB"/>
  </w:style>
  <w:style w:type="paragraph" w:customStyle="1" w:styleId="E37593359EB243E6AB8E307F8C1C2EEF">
    <w:name w:val="E37593359EB243E6AB8E307F8C1C2EEF"/>
    <w:rsid w:val="00B038CB"/>
  </w:style>
  <w:style w:type="paragraph" w:customStyle="1" w:styleId="C00BCB5510FD431797B824B31C387CE6">
    <w:name w:val="C00BCB5510FD431797B824B31C387CE6"/>
    <w:rsid w:val="00B038CB"/>
  </w:style>
  <w:style w:type="paragraph" w:customStyle="1" w:styleId="7A559C959F554CFD9A0C12439F0071B8">
    <w:name w:val="7A559C959F554CFD9A0C12439F0071B8"/>
    <w:rsid w:val="00BE5099"/>
  </w:style>
  <w:style w:type="paragraph" w:customStyle="1" w:styleId="33A0A61D11534737B993C8FEB8B6D01A">
    <w:name w:val="33A0A61D11534737B993C8FEB8B6D01A"/>
    <w:rsid w:val="00BE5099"/>
  </w:style>
  <w:style w:type="paragraph" w:customStyle="1" w:styleId="E8DEE85937474118968BBB1192565ED2">
    <w:name w:val="E8DEE85937474118968BBB1192565ED2"/>
    <w:rsid w:val="00BE5099"/>
  </w:style>
  <w:style w:type="paragraph" w:customStyle="1" w:styleId="3CE23535FEC54AC98DF20C6EB89177B8">
    <w:name w:val="3CE23535FEC54AC98DF20C6EB89177B8"/>
    <w:rsid w:val="00BE5099"/>
  </w:style>
  <w:style w:type="paragraph" w:customStyle="1" w:styleId="6AEAAE82C2C6401F915AA11E8C7CCEF4">
    <w:name w:val="6AEAAE82C2C6401F915AA11E8C7CCEF4"/>
    <w:rsid w:val="00BE5099"/>
  </w:style>
  <w:style w:type="paragraph" w:customStyle="1" w:styleId="F07DE7E621D942A2AFA1FF5B81B72FDF">
    <w:name w:val="F07DE7E621D942A2AFA1FF5B81B72FDF"/>
    <w:rsid w:val="00BE5099"/>
  </w:style>
  <w:style w:type="paragraph" w:customStyle="1" w:styleId="0177035618DB4DF1ABAB1AECBCF70328">
    <w:name w:val="0177035618DB4DF1ABAB1AECBCF70328"/>
    <w:rsid w:val="00BE5099"/>
  </w:style>
  <w:style w:type="paragraph" w:customStyle="1" w:styleId="FC1C08E356AE4498877242564487E9FD">
    <w:name w:val="FC1C08E356AE4498877242564487E9FD"/>
    <w:rsid w:val="00BE5099"/>
  </w:style>
  <w:style w:type="paragraph" w:customStyle="1" w:styleId="192CAA69538649C194EE984AAC106299">
    <w:name w:val="192CAA69538649C194EE984AAC106299"/>
    <w:rsid w:val="00BE5099"/>
  </w:style>
  <w:style w:type="paragraph" w:customStyle="1" w:styleId="12757ED39325411EA5FADB46471C8DFC">
    <w:name w:val="12757ED39325411EA5FADB46471C8DFC"/>
    <w:rsid w:val="00BE5099"/>
  </w:style>
  <w:style w:type="paragraph" w:customStyle="1" w:styleId="11D80C03E936480B824846E532429A9A">
    <w:name w:val="11D80C03E936480B824846E532429A9A"/>
    <w:rsid w:val="005E4203"/>
  </w:style>
  <w:style w:type="paragraph" w:customStyle="1" w:styleId="75A871BBF27A4C92A097F610F33961AA">
    <w:name w:val="75A871BBF27A4C92A097F610F33961AA"/>
    <w:rsid w:val="005E4203"/>
  </w:style>
  <w:style w:type="paragraph" w:customStyle="1" w:styleId="8ACAEB2104C14AA287DD6B2FC5ED73AF">
    <w:name w:val="8ACAEB2104C14AA287DD6B2FC5ED73AF"/>
    <w:rsid w:val="005E4203"/>
  </w:style>
  <w:style w:type="paragraph" w:customStyle="1" w:styleId="94DDDAB9BDC64D138879F85F679A72D2">
    <w:name w:val="94DDDAB9BDC64D138879F85F679A72D2"/>
    <w:rsid w:val="00EF0B2A"/>
  </w:style>
  <w:style w:type="paragraph" w:customStyle="1" w:styleId="8F8AFE581362402EA864A4C178344DF6">
    <w:name w:val="8F8AFE581362402EA864A4C178344DF6"/>
    <w:rsid w:val="00EF0B2A"/>
  </w:style>
  <w:style w:type="paragraph" w:customStyle="1" w:styleId="6BDC4D1953104C408F286D6C9E21B200">
    <w:name w:val="6BDC4D1953104C408F286D6C9E21B200"/>
    <w:rsid w:val="00EF0B2A"/>
  </w:style>
  <w:style w:type="paragraph" w:customStyle="1" w:styleId="05E63929ACD24463867FBE6ED715A0FD">
    <w:name w:val="05E63929ACD24463867FBE6ED715A0FD"/>
    <w:rsid w:val="00EF0B2A"/>
  </w:style>
  <w:style w:type="paragraph" w:customStyle="1" w:styleId="E0B63F7567F94FB493C3F82DBC60749C">
    <w:name w:val="E0B63F7567F94FB493C3F82DBC60749C"/>
    <w:rsid w:val="00EF0B2A"/>
  </w:style>
  <w:style w:type="paragraph" w:customStyle="1" w:styleId="4066D978007E4C179AB0F691AE10EEC0">
    <w:name w:val="4066D978007E4C179AB0F691AE10EEC0"/>
    <w:rsid w:val="00EF0B2A"/>
  </w:style>
  <w:style w:type="paragraph" w:customStyle="1" w:styleId="E1E5ED3112A44AF7BC6BCE7B753A8768">
    <w:name w:val="E1E5ED3112A44AF7BC6BCE7B753A8768"/>
    <w:rsid w:val="00EF0B2A"/>
  </w:style>
  <w:style w:type="paragraph" w:customStyle="1" w:styleId="5C36B77EEC8148248C486C9CD3FCD0A7">
    <w:name w:val="5C36B77EEC8148248C486C9CD3FCD0A7"/>
    <w:rsid w:val="00EF0B2A"/>
  </w:style>
  <w:style w:type="paragraph" w:customStyle="1" w:styleId="98BBDED0B5E147D3AE34E120C1CB0A84">
    <w:name w:val="98BBDED0B5E147D3AE34E120C1CB0A84"/>
    <w:rsid w:val="00EF0B2A"/>
  </w:style>
  <w:style w:type="paragraph" w:customStyle="1" w:styleId="EFDF2CC34BC8480A9F884DD78CBEC35D">
    <w:name w:val="EFDF2CC34BC8480A9F884DD78CBEC35D"/>
    <w:rsid w:val="00EF0B2A"/>
  </w:style>
  <w:style w:type="paragraph" w:customStyle="1" w:styleId="E059162A8FFF430ABBD666E684CF45AE">
    <w:name w:val="E059162A8FFF430ABBD666E684CF45AE"/>
    <w:rsid w:val="00EF0B2A"/>
  </w:style>
  <w:style w:type="paragraph" w:customStyle="1" w:styleId="3F15933DD1C040BEBFE073076A3F57E2">
    <w:name w:val="3F15933DD1C040BEBFE073076A3F57E2"/>
    <w:rsid w:val="00EF0B2A"/>
  </w:style>
  <w:style w:type="paragraph" w:customStyle="1" w:styleId="F3412BF0B9684C86995EC85F5B3FF015">
    <w:name w:val="F3412BF0B9684C86995EC85F5B3FF015"/>
    <w:rsid w:val="00EF0B2A"/>
  </w:style>
  <w:style w:type="paragraph" w:customStyle="1" w:styleId="006295F8942D4C9589E3E71790EC85DC">
    <w:name w:val="006295F8942D4C9589E3E71790EC85DC"/>
    <w:rsid w:val="00AC2D3B"/>
  </w:style>
  <w:style w:type="paragraph" w:customStyle="1" w:styleId="B8F713F13F0B4D8B8586594B321E3130">
    <w:name w:val="B8F713F13F0B4D8B8586594B321E3130"/>
    <w:rsid w:val="00AC2D3B"/>
  </w:style>
  <w:style w:type="paragraph" w:customStyle="1" w:styleId="CB4A796ED7B04D23B3E24A365FB87345">
    <w:name w:val="CB4A796ED7B04D23B3E24A365FB87345"/>
    <w:rsid w:val="00AC2D3B"/>
  </w:style>
  <w:style w:type="paragraph" w:customStyle="1" w:styleId="E856914E75AB41CF93192753C1B32F21">
    <w:name w:val="E856914E75AB41CF93192753C1B32F21"/>
    <w:rsid w:val="00AC2D3B"/>
  </w:style>
  <w:style w:type="paragraph" w:customStyle="1" w:styleId="23C7EF67D2C2451FA594C1C2CDEF1A0A">
    <w:name w:val="23C7EF67D2C2451FA594C1C2CDEF1A0A"/>
    <w:rsid w:val="00AC2D3B"/>
  </w:style>
  <w:style w:type="paragraph" w:customStyle="1" w:styleId="AD8B011182C748E499953B22CCCA19A2">
    <w:name w:val="AD8B011182C748E499953B22CCCA19A2"/>
    <w:rsid w:val="002B4B6F"/>
  </w:style>
  <w:style w:type="paragraph" w:customStyle="1" w:styleId="17C93B7AF50D4D048140797F9C2848F3">
    <w:name w:val="17C93B7AF50D4D048140797F9C2848F3"/>
    <w:rsid w:val="002B4B6F"/>
  </w:style>
  <w:style w:type="paragraph" w:customStyle="1" w:styleId="4B8F1AD53D7B429D838F1F2F567F8129">
    <w:name w:val="4B8F1AD53D7B429D838F1F2F567F8129"/>
    <w:rsid w:val="002B4B6F"/>
  </w:style>
  <w:style w:type="paragraph" w:customStyle="1" w:styleId="D23F1343B5EF46C481B693ABF21A5F01">
    <w:name w:val="D23F1343B5EF46C481B693ABF21A5F01"/>
    <w:rsid w:val="002B4B6F"/>
  </w:style>
  <w:style w:type="paragraph" w:customStyle="1" w:styleId="8291ACB84CB645AA8A4814F34F48A970">
    <w:name w:val="8291ACB84CB645AA8A4814F34F48A970"/>
    <w:rsid w:val="002B4B6F"/>
  </w:style>
  <w:style w:type="paragraph" w:customStyle="1" w:styleId="3CC221D92C634458A4881165BF462794">
    <w:name w:val="3CC221D92C634458A4881165BF462794"/>
    <w:rsid w:val="005944CF"/>
  </w:style>
  <w:style w:type="paragraph" w:customStyle="1" w:styleId="3A7E7B0773AA46DB869DD89945E78917">
    <w:name w:val="3A7E7B0773AA46DB869DD89945E78917"/>
    <w:rsid w:val="005944CF"/>
  </w:style>
  <w:style w:type="paragraph" w:customStyle="1" w:styleId="D04D5616EA3E4A81AEA4AC6B8B493A84">
    <w:name w:val="D04D5616EA3E4A81AEA4AC6B8B493A84"/>
    <w:rsid w:val="005944CF"/>
  </w:style>
  <w:style w:type="paragraph" w:customStyle="1" w:styleId="0FFDC1E6F87540CB902686B43A8E4AEF">
    <w:name w:val="0FFDC1E6F87540CB902686B43A8E4AEF"/>
    <w:rsid w:val="005944CF"/>
  </w:style>
  <w:style w:type="paragraph" w:customStyle="1" w:styleId="3F528D71982B457181D00823E95086FB">
    <w:name w:val="3F528D71982B457181D00823E95086FB"/>
    <w:rsid w:val="005944CF"/>
  </w:style>
  <w:style w:type="paragraph" w:customStyle="1" w:styleId="E6D9B3C14C0F4F6DAEB56A54D9BEF737">
    <w:name w:val="E6D9B3C14C0F4F6DAEB56A54D9BEF737"/>
    <w:rsid w:val="005944CF"/>
  </w:style>
  <w:style w:type="paragraph" w:customStyle="1" w:styleId="317458AA0DD24C42A07AFFD9DA6FE132">
    <w:name w:val="317458AA0DD24C42A07AFFD9DA6FE132"/>
    <w:rsid w:val="005944CF"/>
  </w:style>
  <w:style w:type="paragraph" w:customStyle="1" w:styleId="682C512780BE49A49B2869F8CF14F011">
    <w:name w:val="682C512780BE49A49B2869F8CF14F011"/>
    <w:rsid w:val="005944CF"/>
  </w:style>
  <w:style w:type="paragraph" w:customStyle="1" w:styleId="5E5747C671E64908BDBD92AA721D19C0">
    <w:name w:val="5E5747C671E64908BDBD92AA721D19C0"/>
    <w:rsid w:val="005944CF"/>
  </w:style>
  <w:style w:type="paragraph" w:customStyle="1" w:styleId="ABF18D4209634CD6A1C6C93352DCB916">
    <w:name w:val="ABF18D4209634CD6A1C6C93352DCB916"/>
    <w:rsid w:val="005944CF"/>
  </w:style>
  <w:style w:type="paragraph" w:customStyle="1" w:styleId="C4270CADD9424939B801E749A257F1ED">
    <w:name w:val="C4270CADD9424939B801E749A257F1ED"/>
    <w:rsid w:val="005944CF"/>
  </w:style>
  <w:style w:type="paragraph" w:customStyle="1" w:styleId="424A8C8D06AD4C7A89E58F0EF889EFEF">
    <w:name w:val="424A8C8D06AD4C7A89E58F0EF889EFEF"/>
    <w:rsid w:val="00787DC0"/>
  </w:style>
  <w:style w:type="paragraph" w:customStyle="1" w:styleId="A053338A346E43BFB59F4E1D5164FC55">
    <w:name w:val="A053338A346E43BFB59F4E1D5164FC55"/>
    <w:rsid w:val="00787DC0"/>
  </w:style>
  <w:style w:type="paragraph" w:customStyle="1" w:styleId="A4BC2CD6794044C493185BC5493C93B0">
    <w:name w:val="A4BC2CD6794044C493185BC5493C93B0"/>
    <w:rsid w:val="00787DC0"/>
  </w:style>
  <w:style w:type="paragraph" w:customStyle="1" w:styleId="52589B305C06440B863C619848CF85E9">
    <w:name w:val="52589B305C06440B863C619848CF85E9"/>
    <w:rsid w:val="00787DC0"/>
  </w:style>
  <w:style w:type="paragraph" w:customStyle="1" w:styleId="979022C38B3D4C24880CC71D01811E7B">
    <w:name w:val="979022C38B3D4C24880CC71D01811E7B"/>
    <w:rsid w:val="00106B02"/>
  </w:style>
  <w:style w:type="paragraph" w:customStyle="1" w:styleId="11217A178DF849D5B45438BE2E16019A">
    <w:name w:val="11217A178DF849D5B45438BE2E16019A"/>
    <w:rsid w:val="00106B02"/>
  </w:style>
  <w:style w:type="paragraph" w:customStyle="1" w:styleId="B259AE064A124085A779996354B365E8">
    <w:name w:val="B259AE064A124085A779996354B365E8"/>
    <w:rsid w:val="00AC75F3"/>
  </w:style>
  <w:style w:type="paragraph" w:customStyle="1" w:styleId="94D4A13E18E04BEC8DC3475DEECCCFF9">
    <w:name w:val="94D4A13E18E04BEC8DC3475DEECCCFF9"/>
    <w:rsid w:val="00AC75F3"/>
  </w:style>
  <w:style w:type="paragraph" w:customStyle="1" w:styleId="06F41FEDF2E54451AA8CFB79A776710A">
    <w:name w:val="06F41FEDF2E54451AA8CFB79A776710A"/>
    <w:rsid w:val="00AC75F3"/>
  </w:style>
  <w:style w:type="paragraph" w:customStyle="1" w:styleId="8140A2AE376D4E969626CE1C028C3C61">
    <w:name w:val="8140A2AE376D4E969626CE1C028C3C61"/>
    <w:rsid w:val="00AC75F3"/>
  </w:style>
  <w:style w:type="paragraph" w:customStyle="1" w:styleId="F84033E470624763891ABBA09203F566">
    <w:name w:val="F84033E470624763891ABBA09203F566"/>
    <w:rsid w:val="00AC75F3"/>
  </w:style>
  <w:style w:type="paragraph" w:customStyle="1" w:styleId="B7D01B2304834ED5B712C121C5C66569">
    <w:name w:val="B7D01B2304834ED5B712C121C5C66569"/>
    <w:rsid w:val="00AC75F3"/>
  </w:style>
  <w:style w:type="paragraph" w:customStyle="1" w:styleId="08D08CB248A8448693B047C31FC2E660">
    <w:name w:val="08D08CB248A8448693B047C31FC2E660"/>
    <w:rsid w:val="00AC75F3"/>
  </w:style>
  <w:style w:type="paragraph" w:customStyle="1" w:styleId="CD2A501F38804716BF0CEA612689F273">
    <w:name w:val="CD2A501F38804716BF0CEA612689F273"/>
    <w:rsid w:val="00AC75F3"/>
  </w:style>
  <w:style w:type="paragraph" w:customStyle="1" w:styleId="514D7CFE9CAE4B46BB9B0BA8B10CE5E4">
    <w:name w:val="514D7CFE9CAE4B46BB9B0BA8B10CE5E4"/>
    <w:rsid w:val="00FE3AEC"/>
  </w:style>
  <w:style w:type="paragraph" w:customStyle="1" w:styleId="337C405BE2544E2B8E7E941A1D3C38D5">
    <w:name w:val="337C405BE2544E2B8E7E941A1D3C38D5"/>
    <w:rsid w:val="008D4130"/>
  </w:style>
  <w:style w:type="paragraph" w:customStyle="1" w:styleId="8C4AA06C2D2146329F9F56632C8B63E4">
    <w:name w:val="8C4AA06C2D2146329F9F56632C8B63E4"/>
    <w:rsid w:val="008D4130"/>
  </w:style>
  <w:style w:type="paragraph" w:customStyle="1" w:styleId="4525B6E5ED2840089643080640F8B538">
    <w:name w:val="4525B6E5ED2840089643080640F8B538"/>
    <w:rsid w:val="008D4130"/>
  </w:style>
  <w:style w:type="paragraph" w:customStyle="1" w:styleId="2F86B858FA9E49FC8FD57C51D6A74BD0">
    <w:name w:val="2F86B858FA9E49FC8FD57C51D6A74BD0"/>
    <w:rsid w:val="008D4130"/>
  </w:style>
  <w:style w:type="paragraph" w:customStyle="1" w:styleId="9246630E5A6E43DD8088C2FAB0B02E32">
    <w:name w:val="9246630E5A6E43DD8088C2FAB0B02E32"/>
    <w:rsid w:val="008D4130"/>
  </w:style>
  <w:style w:type="paragraph" w:customStyle="1" w:styleId="7DFBE27283B94E9DBA2DF1F24DE7E939">
    <w:name w:val="7DFBE27283B94E9DBA2DF1F24DE7E939"/>
    <w:rsid w:val="008D4130"/>
  </w:style>
  <w:style w:type="paragraph" w:customStyle="1" w:styleId="A7C99982C3624BC7B9567A28FD57632B">
    <w:name w:val="A7C99982C3624BC7B9567A28FD57632B"/>
    <w:rsid w:val="008D4130"/>
  </w:style>
  <w:style w:type="paragraph" w:customStyle="1" w:styleId="5EA091D166AC4A5CAE45D26F80BA51E2">
    <w:name w:val="5EA091D166AC4A5CAE45D26F80BA51E2"/>
    <w:rsid w:val="008D4130"/>
  </w:style>
  <w:style w:type="paragraph" w:customStyle="1" w:styleId="A80BBD69D64845D093EBC93F09BE5F10">
    <w:name w:val="A80BBD69D64845D093EBC93F09BE5F10"/>
    <w:rsid w:val="008D4130"/>
  </w:style>
  <w:style w:type="paragraph" w:customStyle="1" w:styleId="1F0437B2B81549E9B81146024A653ECC">
    <w:name w:val="1F0437B2B81549E9B81146024A653ECC"/>
    <w:rsid w:val="008D4130"/>
  </w:style>
  <w:style w:type="paragraph" w:customStyle="1" w:styleId="E9A4A07726A44CE6AB4A622B4D5D3836">
    <w:name w:val="E9A4A07726A44CE6AB4A622B4D5D3836"/>
    <w:rsid w:val="008D4130"/>
  </w:style>
  <w:style w:type="paragraph" w:customStyle="1" w:styleId="601CEADD176047C492FF2B64F004F182">
    <w:name w:val="601CEADD176047C492FF2B64F004F182"/>
    <w:rsid w:val="00BC7104"/>
  </w:style>
  <w:style w:type="paragraph" w:customStyle="1" w:styleId="586A52A8EB5A4658A0F6D8DEF1A84AC4">
    <w:name w:val="586A52A8EB5A4658A0F6D8DEF1A84AC4"/>
    <w:rsid w:val="00BC7104"/>
  </w:style>
  <w:style w:type="paragraph" w:customStyle="1" w:styleId="A3B3D56D618E4141A27E540B38D35012">
    <w:name w:val="A3B3D56D618E4141A27E540B38D35012"/>
    <w:rsid w:val="00BC7104"/>
  </w:style>
  <w:style w:type="paragraph" w:customStyle="1" w:styleId="B4696B932AA6477BB9ECB7D205DBF58D">
    <w:name w:val="B4696B932AA6477BB9ECB7D205DBF58D"/>
    <w:rsid w:val="00BC7104"/>
  </w:style>
  <w:style w:type="paragraph" w:customStyle="1" w:styleId="EA36AD5199EB46299BD3901A44C01F96">
    <w:name w:val="EA36AD5199EB46299BD3901A44C01F96"/>
    <w:rsid w:val="00BC71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A236C-80BA-41AF-8C5B-991FBDDEC877}">
  <ds:schemaRefs>
    <ds:schemaRef ds:uri="http://schemas.microsoft.com/sharepoint/v3/contenttype/forms"/>
  </ds:schemaRefs>
</ds:datastoreItem>
</file>

<file path=customXml/itemProps2.xml><?xml version="1.0" encoding="utf-8"?>
<ds:datastoreItem xmlns:ds="http://schemas.openxmlformats.org/officeDocument/2006/customXml" ds:itemID="{D38BB267-B138-44E5-BD27-806ADE167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performance review form (short).dotx</Template>
  <TotalTime>1</TotalTime>
  <Pages>5</Pages>
  <Words>1257</Words>
  <Characters>8174</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Employee performance review form (short)</vt:lpstr>
    </vt:vector>
  </TitlesOfParts>
  <Company>Hewlett-Packard Company</Company>
  <LinksUpToDate>false</LinksUpToDate>
  <CharactersWithSpaces>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performance review form (short)</dc:title>
  <dc:creator>Linda</dc:creator>
  <cp:lastModifiedBy>Deborah L. Storer</cp:lastModifiedBy>
  <cp:revision>2</cp:revision>
  <cp:lastPrinted>2014-03-07T20:30:00Z</cp:lastPrinted>
  <dcterms:created xsi:type="dcterms:W3CDTF">2015-05-14T20:03:00Z</dcterms:created>
  <dcterms:modified xsi:type="dcterms:W3CDTF">2015-05-14T20:03:00Z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TC060889521033</vt:lpwstr>
  </property>
</Properties>
</file>